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F4D31" w14:textId="60D98DAB" w:rsidR="00F16E16" w:rsidRDefault="00F16E16" w:rsidP="0081471C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color w:val="2E74B5" w:themeColor="accent1" w:themeShade="BF"/>
          <w:lang w:eastAsia="ar-SA"/>
        </w:rPr>
      </w:pPr>
    </w:p>
    <w:p w14:paraId="6F5647DC" w14:textId="3D4B6702" w:rsidR="00F16E16" w:rsidRPr="00F84C6A" w:rsidRDefault="00F84C6A" w:rsidP="00F16E1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r w:rsidRPr="00F84C6A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>A</w:t>
      </w:r>
      <w:r w:rsidR="00F16E16" w:rsidRPr="00F84C6A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 xml:space="preserve"> rendelet tervezet elfogadásához</w:t>
      </w:r>
    </w:p>
    <w:p w14:paraId="5C0FB423" w14:textId="77777777" w:rsidR="00F16E16" w:rsidRPr="00F84C6A" w:rsidRDefault="00F16E16" w:rsidP="00F16E1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proofErr w:type="gramStart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>az</w:t>
      </w:r>
      <w:proofErr w:type="gramEnd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 xml:space="preserve"> </w:t>
      </w:r>
      <w:proofErr w:type="spellStart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>Mötv</w:t>
      </w:r>
      <w:proofErr w:type="spellEnd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>. 50. §-</w:t>
      </w:r>
      <w:proofErr w:type="gramStart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>a</w:t>
      </w:r>
      <w:proofErr w:type="gramEnd"/>
      <w:r w:rsidRPr="00F84C6A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 xml:space="preserve"> alapján minősített többség</w:t>
      </w:r>
      <w:r w:rsidRPr="00F84C6A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 xml:space="preserve"> szükséges, </w:t>
      </w:r>
    </w:p>
    <w:p w14:paraId="617E8E3C" w14:textId="77777777" w:rsidR="00F16E16" w:rsidRPr="00F84C6A" w:rsidRDefault="00F16E16" w:rsidP="00F16E1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proofErr w:type="gramStart"/>
      <w:r w:rsidRPr="00F84C6A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>az</w:t>
      </w:r>
      <w:proofErr w:type="gramEnd"/>
      <w:r w:rsidRPr="00F84C6A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 xml:space="preserve"> előterjesztés nyilvános ülésen tárgyalható! </w:t>
      </w:r>
    </w:p>
    <w:p w14:paraId="6E8B6FE3" w14:textId="43B2B933" w:rsidR="00F16E16" w:rsidRDefault="00F16E16" w:rsidP="003B6281">
      <w:pPr>
        <w:suppressAutoHyphens/>
        <w:overflowPunct w:val="0"/>
        <w:autoSpaceDE w:val="0"/>
        <w:spacing w:after="0" w:line="240" w:lineRule="auto"/>
        <w:rPr>
          <w:rFonts w:ascii="Arial" w:eastAsia="Times New Roman" w:hAnsi="Arial" w:cs="Arial"/>
          <w:color w:val="2E74B5" w:themeColor="accent1" w:themeShade="BF"/>
          <w:lang w:eastAsia="ar-SA"/>
        </w:rPr>
      </w:pPr>
    </w:p>
    <w:p w14:paraId="4DB8255B" w14:textId="77E92811" w:rsidR="00F95B18" w:rsidRPr="0081471C" w:rsidRDefault="00305ABF" w:rsidP="0081471C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color w:val="2E74B5" w:themeColor="accent1" w:themeShade="BF"/>
          <w:lang w:eastAsia="ar-SA"/>
        </w:rPr>
      </w:pPr>
      <w:r>
        <w:rPr>
          <w:rFonts w:ascii="Arial" w:eastAsia="Times New Roman" w:hAnsi="Arial" w:cs="Arial"/>
          <w:color w:val="2E74B5" w:themeColor="accent1" w:themeShade="BF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471C">
        <w:rPr>
          <w:rFonts w:ascii="Arial" w:eastAsia="Times New Roman" w:hAnsi="Arial" w:cs="Arial"/>
          <w:color w:val="2E74B5" w:themeColor="accent1" w:themeShade="BF"/>
          <w:lang w:eastAsia="ar-SA"/>
        </w:rPr>
        <w:t xml:space="preserve">                             </w:t>
      </w:r>
    </w:p>
    <w:p w14:paraId="2C7E0520" w14:textId="6BA093AE" w:rsidR="00F95B18" w:rsidRPr="00BA6EA4" w:rsidRDefault="007D3ABE" w:rsidP="00BA6EA4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 w:rsidRPr="00BA6EA4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27.</w:t>
      </w:r>
      <w:r w:rsidR="00F95B18" w:rsidRPr="00BA6EA4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 xml:space="preserve"> számú előterjesztés</w:t>
      </w:r>
    </w:p>
    <w:p w14:paraId="0A4E6FB4" w14:textId="77777777" w:rsidR="007D3ABE" w:rsidRPr="00BA6EA4" w:rsidRDefault="007D3ABE" w:rsidP="00BA6EA4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</w:p>
    <w:p w14:paraId="130C696E" w14:textId="77777777" w:rsidR="007D3ABE" w:rsidRPr="00BA6EA4" w:rsidRDefault="007D3ABE" w:rsidP="00BA6E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color w:val="3366FF"/>
          <w:sz w:val="24"/>
          <w:szCs w:val="28"/>
          <w:lang w:eastAsia="hu-HU"/>
        </w:rPr>
      </w:pPr>
      <w:r w:rsidRPr="00BA6EA4">
        <w:rPr>
          <w:rFonts w:ascii="Arial" w:eastAsia="Times New Roman" w:hAnsi="Arial" w:cs="Arial"/>
          <w:bCs/>
          <w:color w:val="3366FF"/>
          <w:sz w:val="24"/>
          <w:szCs w:val="28"/>
          <w:lang w:eastAsia="hu-HU"/>
        </w:rPr>
        <w:t xml:space="preserve">Alsónyék Község Önkormányzata Képviselő-testületének 2026. május 26-án </w:t>
      </w:r>
    </w:p>
    <w:p w14:paraId="5E354F7D" w14:textId="088784A2" w:rsidR="007D3ABE" w:rsidRDefault="007D3ABE" w:rsidP="00BA6E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color w:val="3366FF"/>
          <w:sz w:val="24"/>
          <w:szCs w:val="28"/>
          <w:lang w:eastAsia="hu-HU"/>
        </w:rPr>
      </w:pPr>
      <w:r w:rsidRPr="00BA6EA4">
        <w:rPr>
          <w:rFonts w:ascii="Arial" w:eastAsia="Times New Roman" w:hAnsi="Arial" w:cs="Arial"/>
          <w:bCs/>
          <w:color w:val="3366FF"/>
          <w:sz w:val="24"/>
          <w:szCs w:val="28"/>
          <w:lang w:eastAsia="hu-HU"/>
        </w:rPr>
        <w:t>8.30 órakor megtartandó ülésére</w:t>
      </w:r>
    </w:p>
    <w:p w14:paraId="51F7EF3A" w14:textId="77777777" w:rsidR="003B6281" w:rsidRPr="00BA6EA4" w:rsidRDefault="003B6281" w:rsidP="00BA6E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color w:val="3366FF"/>
          <w:sz w:val="24"/>
          <w:szCs w:val="28"/>
          <w:lang w:eastAsia="hu-HU"/>
        </w:rPr>
      </w:pPr>
    </w:p>
    <w:p w14:paraId="43355E91" w14:textId="73AAD347" w:rsidR="00F95B18" w:rsidRPr="003B6281" w:rsidRDefault="00284A15" w:rsidP="003B6281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</w:pPr>
      <w:r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Alsónyék Község</w:t>
      </w:r>
      <w:r w:rsidR="00504469"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 xml:space="preserve"> Önkormányzata </w:t>
      </w:r>
      <w:r w:rsidR="0017144F"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20</w:t>
      </w:r>
      <w:r w:rsidR="00021A9D"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2</w:t>
      </w:r>
      <w:r w:rsidR="00DA6110"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5</w:t>
      </w:r>
      <w:r w:rsidR="00504469" w:rsidRPr="003B6281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hu-HU"/>
        </w:rPr>
        <w:t>. évi zárszámadási rendeletének jóváhagyása</w:t>
      </w:r>
    </w:p>
    <w:p w14:paraId="7179B006" w14:textId="77777777" w:rsidR="00F95B18" w:rsidRPr="00FF6B8F" w:rsidRDefault="00F95B18" w:rsidP="00F95B18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3119"/>
        <w:jc w:val="both"/>
        <w:rPr>
          <w:rFonts w:ascii="Arial" w:eastAsia="Times New Roman" w:hAnsi="Arial" w:cs="Arial"/>
          <w:b/>
          <w:i/>
          <w:iCs/>
          <w:color w:val="2E74B5" w:themeColor="accent1" w:themeShade="BF"/>
          <w:u w:val="single"/>
          <w:lang w:eastAsia="ar-S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9"/>
      </w:tblGrid>
      <w:tr w:rsidR="00FF6B8F" w:rsidRPr="00FF6B8F" w14:paraId="2034D51C" w14:textId="77777777" w:rsidTr="0081471C">
        <w:trPr>
          <w:trHeight w:val="2435"/>
          <w:jc w:val="center"/>
        </w:trPr>
        <w:tc>
          <w:tcPr>
            <w:tcW w:w="79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62BDBB" w14:textId="77777777" w:rsidR="00F95B18" w:rsidRPr="003B6281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4"/>
                <w:u w:val="single"/>
                <w:lang w:eastAsia="ar-SA"/>
              </w:rPr>
            </w:pPr>
          </w:p>
          <w:p w14:paraId="3B1589F9" w14:textId="62C2A3C6" w:rsidR="00F95B18" w:rsidRPr="003B6281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17144F" w:rsidRPr="003B6281">
              <w:rPr>
                <w:rFonts w:ascii="Arial" w:eastAsia="Times New Roman" w:hAnsi="Arial" w:cs="Arial"/>
                <w:color w:val="3366FF"/>
                <w:lang w:eastAsia="ar-SA"/>
              </w:rPr>
              <w:t>Molnár István</w:t>
            </w:r>
            <w:r w:rsidR="00504469"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F84C6A">
              <w:rPr>
                <w:rFonts w:ascii="Arial" w:eastAsia="Times New Roman" w:hAnsi="Arial" w:cs="Arial"/>
                <w:color w:val="3366FF"/>
                <w:lang w:eastAsia="ar-SA"/>
              </w:rPr>
              <w:t xml:space="preserve">János </w:t>
            </w:r>
            <w:r w:rsidR="00504469" w:rsidRPr="003B6281">
              <w:rPr>
                <w:rFonts w:ascii="Arial" w:eastAsia="Times New Roman" w:hAnsi="Arial" w:cs="Arial"/>
                <w:color w:val="3366FF"/>
                <w:lang w:eastAsia="ar-SA"/>
              </w:rPr>
              <w:t>polgármester</w:t>
            </w:r>
          </w:p>
          <w:p w14:paraId="445AE388" w14:textId="77777777" w:rsidR="00F95B18" w:rsidRPr="003B6281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   </w:t>
            </w:r>
            <w:r w:rsidR="00021A9D"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</w:t>
            </w:r>
          </w:p>
          <w:p w14:paraId="289730BE" w14:textId="1BB68365" w:rsidR="004E5F13" w:rsidRPr="003B6281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</w:t>
            </w: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>:</w:t>
            </w:r>
            <w:r w:rsidR="0095759D"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9F1E46" w:rsidRPr="003B6281">
              <w:rPr>
                <w:rFonts w:ascii="Arial" w:eastAsia="Times New Roman" w:hAnsi="Arial" w:cs="Arial"/>
                <w:color w:val="3366FF"/>
                <w:lang w:eastAsia="ar-SA"/>
              </w:rPr>
              <w:t>Keresztes Katalin</w:t>
            </w:r>
            <w:r w:rsidR="004E5F13"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pénzügyi irodavezető</w:t>
            </w:r>
          </w:p>
          <w:p w14:paraId="086A9AB7" w14:textId="554B0A8B" w:rsidR="00284A15" w:rsidRPr="003B6281" w:rsidRDefault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  </w:t>
            </w:r>
            <w:r w:rsidR="004E5F13"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284A15" w:rsidRPr="003B6281">
              <w:rPr>
                <w:rFonts w:ascii="Arial" w:eastAsia="Times New Roman" w:hAnsi="Arial" w:cs="Arial"/>
                <w:color w:val="3366FF"/>
                <w:lang w:eastAsia="ar-SA"/>
              </w:rPr>
              <w:t>Tóth Vivien gazdálkodási ügyintéző</w:t>
            </w:r>
          </w:p>
          <w:p w14:paraId="7CBE183F" w14:textId="77777777" w:rsidR="00F95B18" w:rsidRPr="003B6281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                             </w:t>
            </w:r>
          </w:p>
          <w:p w14:paraId="1743F9FD" w14:textId="09F4D86D" w:rsidR="0095759D" w:rsidRDefault="00F95B18" w:rsidP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Törvényességi ellenőrzést végezte</w:t>
            </w: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 xml:space="preserve">: </w:t>
            </w:r>
            <w:r w:rsidR="00DA6110" w:rsidRPr="003B6281">
              <w:rPr>
                <w:rFonts w:ascii="Arial" w:eastAsia="Times New Roman" w:hAnsi="Arial" w:cs="Arial"/>
                <w:color w:val="3366FF"/>
                <w:lang w:eastAsia="ar-SA"/>
              </w:rPr>
              <w:t>Kondriczné dr. Varga Erzsébet jegyző</w:t>
            </w:r>
          </w:p>
          <w:p w14:paraId="111F8712" w14:textId="77777777" w:rsidR="008370B8" w:rsidRPr="003B6281" w:rsidRDefault="008370B8" w:rsidP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</w:p>
          <w:p w14:paraId="162C70A3" w14:textId="77777777" w:rsidR="00BB11EB" w:rsidRPr="008370B8" w:rsidRDefault="00BB11EB" w:rsidP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8370B8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Tárgyalja: </w:t>
            </w:r>
          </w:p>
          <w:p w14:paraId="79796E08" w14:textId="77777777" w:rsidR="00BB11EB" w:rsidRDefault="00BB11EB" w:rsidP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3B6281">
              <w:rPr>
                <w:rFonts w:ascii="Arial" w:eastAsia="Times New Roman" w:hAnsi="Arial" w:cs="Arial"/>
                <w:color w:val="3366FF"/>
                <w:lang w:eastAsia="ar-SA"/>
              </w:rPr>
              <w:t>Gazdasági és Szociális Bizottság</w:t>
            </w:r>
            <w:r w:rsidR="008370B8">
              <w:rPr>
                <w:rFonts w:ascii="Arial" w:eastAsia="Times New Roman" w:hAnsi="Arial" w:cs="Arial"/>
                <w:color w:val="3366FF"/>
                <w:lang w:eastAsia="ar-SA"/>
              </w:rPr>
              <w:t xml:space="preserve"> 2026.05.26.</w:t>
            </w:r>
          </w:p>
          <w:p w14:paraId="2B2E09A5" w14:textId="2BB9297D" w:rsidR="008370B8" w:rsidRPr="003B6281" w:rsidRDefault="008370B8" w:rsidP="003B6281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hAnsi="Arial" w:cs="Arial"/>
                <w:color w:val="2E74B5" w:themeColor="accent1" w:themeShade="BF"/>
              </w:rPr>
            </w:pPr>
          </w:p>
        </w:tc>
      </w:tr>
    </w:tbl>
    <w:p w14:paraId="25E068AB" w14:textId="77777777" w:rsidR="00F95B18" w:rsidRDefault="00F95B18" w:rsidP="00F95B18"/>
    <w:p w14:paraId="2BCE5D93" w14:textId="223287C9" w:rsidR="00231034" w:rsidRPr="00D13A6A" w:rsidRDefault="00231034" w:rsidP="00D13A6A">
      <w:p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D13A6A">
        <w:rPr>
          <w:rFonts w:ascii="Arial" w:hAnsi="Arial" w:cs="Arial"/>
          <w:b/>
          <w:sz w:val="24"/>
          <w:szCs w:val="24"/>
        </w:rPr>
        <w:t>Tisztelt Képviselő-testület!</w:t>
      </w:r>
    </w:p>
    <w:p w14:paraId="26E888E6" w14:textId="77777777" w:rsidR="00231034" w:rsidRPr="00D13A6A" w:rsidRDefault="00231034" w:rsidP="00D13A6A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</w:p>
    <w:p w14:paraId="392251D5" w14:textId="4669A2B1" w:rsidR="002966DB" w:rsidRPr="00FB0F3E" w:rsidRDefault="00231034" w:rsidP="00D13A6A">
      <w:pPr>
        <w:pStyle w:val="Szvegtrzsbehzssal"/>
        <w:shd w:val="clear" w:color="auto" w:fill="FFFFFF" w:themeFill="background1"/>
        <w:tabs>
          <w:tab w:val="left" w:pos="0"/>
        </w:tabs>
        <w:ind w:left="0"/>
        <w:rPr>
          <w:rFonts w:ascii="Arial" w:hAnsi="Arial" w:cs="Arial"/>
          <w:color w:val="0D0D0D"/>
          <w:sz w:val="22"/>
          <w:szCs w:val="22"/>
        </w:rPr>
      </w:pPr>
      <w:r w:rsidRPr="00D13A6A">
        <w:rPr>
          <w:color w:val="0D0D0D"/>
          <w:szCs w:val="24"/>
        </w:rPr>
        <w:tab/>
      </w:r>
      <w:r w:rsidR="002966DB" w:rsidRPr="00FB0F3E">
        <w:rPr>
          <w:rFonts w:ascii="Arial" w:hAnsi="Arial" w:cs="Arial"/>
          <w:color w:val="0D0D0D"/>
          <w:sz w:val="22"/>
          <w:szCs w:val="22"/>
        </w:rPr>
        <w:t xml:space="preserve"> Az államháztartásról szóló 2011. évi CXCV. törvény 91. § (1) bekezdésében foglaltak alapján a jegyző által elkészített zárszámadási rendelet-tervezetet a polgármester úgy terjeszti a képviselő-testület elé, hogy az a költségvetési évet követő ötödik hónap utolsó napjáig hatályba lépjen. A zárszámadásról a képviselő-testület rendeletet alkot. </w:t>
      </w:r>
    </w:p>
    <w:p w14:paraId="320DEC36" w14:textId="5ACCA7FA" w:rsidR="00231034" w:rsidRPr="00FB0F3E" w:rsidRDefault="00231034" w:rsidP="00D13A6A">
      <w:pPr>
        <w:pStyle w:val="Szvegtrzs"/>
        <w:shd w:val="clear" w:color="auto" w:fill="FFFFFF" w:themeFill="background1"/>
        <w:jc w:val="both"/>
        <w:rPr>
          <w:rFonts w:ascii="Arial" w:hAnsi="Arial" w:cs="Arial"/>
          <w:color w:val="0D0D0D"/>
          <w:sz w:val="22"/>
          <w:szCs w:val="22"/>
        </w:rPr>
      </w:pPr>
      <w:r w:rsidRPr="00FB0F3E">
        <w:rPr>
          <w:rFonts w:ascii="Arial" w:hAnsi="Arial" w:cs="Arial"/>
          <w:color w:val="0D0D0D"/>
          <w:sz w:val="22"/>
          <w:szCs w:val="22"/>
        </w:rPr>
        <w:t>Alsónyék Község Önkormányzata 202</w:t>
      </w:r>
      <w:r w:rsidR="002B1FFA">
        <w:rPr>
          <w:rFonts w:ascii="Arial" w:hAnsi="Arial" w:cs="Arial"/>
          <w:color w:val="0D0D0D"/>
          <w:sz w:val="22"/>
          <w:szCs w:val="22"/>
        </w:rPr>
        <w:t>5</w:t>
      </w:r>
      <w:r w:rsidRPr="00FB0F3E">
        <w:rPr>
          <w:rFonts w:ascii="Arial" w:hAnsi="Arial" w:cs="Arial"/>
          <w:color w:val="0D0D0D"/>
          <w:sz w:val="22"/>
          <w:szCs w:val="22"/>
        </w:rPr>
        <w:t>. évi pénzügyi tervének végrehajtásáról szóló zárszámadás elkészült, melyet az alábbiak szerint terjesztek a Képviselő-testület elé.</w:t>
      </w:r>
    </w:p>
    <w:p w14:paraId="5A28CB09" w14:textId="77777777" w:rsidR="00231034" w:rsidRPr="00FB0F3E" w:rsidRDefault="00231034" w:rsidP="00D13A6A">
      <w:pPr>
        <w:shd w:val="clear" w:color="auto" w:fill="FFFFFF" w:themeFill="background1"/>
        <w:jc w:val="center"/>
        <w:rPr>
          <w:rFonts w:ascii="Arial" w:eastAsia="Times New Roman" w:hAnsi="Arial" w:cs="Arial"/>
          <w:b/>
          <w:color w:val="0D0D0D"/>
          <w:u w:val="single"/>
        </w:rPr>
      </w:pPr>
      <w:r w:rsidRPr="00FB0F3E">
        <w:rPr>
          <w:rFonts w:ascii="Arial" w:hAnsi="Arial" w:cs="Arial"/>
          <w:b/>
          <w:color w:val="0D0D0D"/>
        </w:rPr>
        <w:t xml:space="preserve">I. </w:t>
      </w:r>
    </w:p>
    <w:p w14:paraId="6A020391" w14:textId="77777777" w:rsidR="00231034" w:rsidRPr="00FB0F3E" w:rsidRDefault="00231034" w:rsidP="00D13A6A">
      <w:pPr>
        <w:shd w:val="clear" w:color="auto" w:fill="FFFFFF" w:themeFill="background1"/>
        <w:jc w:val="center"/>
        <w:rPr>
          <w:rFonts w:ascii="Arial" w:hAnsi="Arial" w:cs="Arial"/>
          <w:b/>
          <w:color w:val="0D0D0D"/>
        </w:rPr>
      </w:pPr>
      <w:r w:rsidRPr="00FB0F3E">
        <w:rPr>
          <w:rFonts w:ascii="Arial" w:hAnsi="Arial" w:cs="Arial"/>
          <w:b/>
          <w:color w:val="0D0D0D"/>
          <w:u w:val="single"/>
        </w:rPr>
        <w:t>Bevezető</w:t>
      </w:r>
    </w:p>
    <w:p w14:paraId="6A4FAFB5" w14:textId="77777777" w:rsidR="00231034" w:rsidRPr="00FB0F3E" w:rsidRDefault="00231034" w:rsidP="00D13A6A">
      <w:pPr>
        <w:shd w:val="clear" w:color="auto" w:fill="FFFFFF" w:themeFill="background1"/>
        <w:jc w:val="both"/>
        <w:rPr>
          <w:rFonts w:ascii="Arial" w:hAnsi="Arial" w:cs="Arial"/>
          <w:color w:val="0D0D0D"/>
        </w:rPr>
      </w:pPr>
    </w:p>
    <w:p w14:paraId="270E0F27" w14:textId="3E111277" w:rsidR="00BF3138" w:rsidRDefault="00BF3138" w:rsidP="00A90931">
      <w:pPr>
        <w:pStyle w:val="Szvegtrzs"/>
        <w:shd w:val="clear" w:color="auto" w:fill="FFFFFF" w:themeFill="background1"/>
        <w:jc w:val="both"/>
        <w:rPr>
          <w:rFonts w:ascii="Arial" w:hAnsi="Arial" w:cs="Arial"/>
          <w:b w:val="0"/>
          <w:sz w:val="22"/>
          <w:szCs w:val="22"/>
        </w:rPr>
      </w:pPr>
      <w:r w:rsidRPr="00FB0F3E">
        <w:rPr>
          <w:rFonts w:ascii="Arial" w:hAnsi="Arial" w:cs="Arial"/>
          <w:b w:val="0"/>
          <w:sz w:val="22"/>
          <w:szCs w:val="22"/>
        </w:rPr>
        <w:t>Alsón</w:t>
      </w:r>
      <w:r w:rsidR="002B1FFA">
        <w:rPr>
          <w:rFonts w:ascii="Arial" w:hAnsi="Arial" w:cs="Arial"/>
          <w:b w:val="0"/>
          <w:sz w:val="22"/>
          <w:szCs w:val="22"/>
        </w:rPr>
        <w:t>yék Község Önkormányzatának 2025</w:t>
      </w:r>
      <w:r w:rsidR="00D216A7">
        <w:rPr>
          <w:rFonts w:ascii="Arial" w:hAnsi="Arial" w:cs="Arial"/>
          <w:b w:val="0"/>
          <w:sz w:val="22"/>
          <w:szCs w:val="22"/>
        </w:rPr>
        <w:t xml:space="preserve">. évi költségvetését a </w:t>
      </w:r>
      <w:r w:rsidR="002B1FFA">
        <w:rPr>
          <w:rFonts w:ascii="Arial" w:hAnsi="Arial" w:cs="Arial"/>
          <w:b w:val="0"/>
          <w:sz w:val="22"/>
          <w:szCs w:val="22"/>
        </w:rPr>
        <w:t>2/2025</w:t>
      </w:r>
      <w:r w:rsidRPr="00FB0F3E">
        <w:rPr>
          <w:rFonts w:ascii="Arial" w:hAnsi="Arial" w:cs="Arial"/>
          <w:b w:val="0"/>
          <w:sz w:val="22"/>
          <w:szCs w:val="22"/>
        </w:rPr>
        <w:t>.</w:t>
      </w:r>
      <w:r w:rsidR="006B339C" w:rsidRPr="00FB0F3E">
        <w:rPr>
          <w:rFonts w:ascii="Arial" w:hAnsi="Arial" w:cs="Arial"/>
          <w:b w:val="0"/>
          <w:sz w:val="22"/>
          <w:szCs w:val="22"/>
        </w:rPr>
        <w:t xml:space="preserve"> </w:t>
      </w:r>
      <w:r w:rsidR="002B1FFA">
        <w:rPr>
          <w:rFonts w:ascii="Arial" w:hAnsi="Arial" w:cs="Arial"/>
          <w:b w:val="0"/>
          <w:sz w:val="22"/>
          <w:szCs w:val="22"/>
        </w:rPr>
        <w:t>(III.14</w:t>
      </w:r>
      <w:r w:rsidRPr="00FB0F3E">
        <w:rPr>
          <w:rFonts w:ascii="Arial" w:hAnsi="Arial" w:cs="Arial"/>
          <w:b w:val="0"/>
          <w:sz w:val="22"/>
          <w:szCs w:val="22"/>
        </w:rPr>
        <w:t>.) önk.-i rendeletével hagyta jóvá a képviselő-testület. A törvényi előírásoknak megfelelően megtörténtek az előirányzat módosítások</w:t>
      </w:r>
      <w:r w:rsidR="00A90931">
        <w:rPr>
          <w:rFonts w:ascii="Arial" w:hAnsi="Arial" w:cs="Arial"/>
          <w:b w:val="0"/>
          <w:sz w:val="22"/>
          <w:szCs w:val="22"/>
        </w:rPr>
        <w:t xml:space="preserve">. </w:t>
      </w:r>
      <w:r w:rsidRPr="00FB0F3E">
        <w:rPr>
          <w:rFonts w:ascii="Arial" w:hAnsi="Arial" w:cs="Arial"/>
          <w:b w:val="0"/>
          <w:sz w:val="22"/>
          <w:szCs w:val="22"/>
        </w:rPr>
        <w:t xml:space="preserve"> </w:t>
      </w:r>
    </w:p>
    <w:p w14:paraId="213FA7FC" w14:textId="17DA4802" w:rsidR="009F1E46" w:rsidRDefault="009F1E46" w:rsidP="00D13A6A">
      <w:pPr>
        <w:pStyle w:val="Szvegtrzs"/>
        <w:shd w:val="clear" w:color="auto" w:fill="FFFFFF" w:themeFill="background1"/>
        <w:jc w:val="left"/>
        <w:rPr>
          <w:rFonts w:ascii="Arial" w:hAnsi="Arial" w:cs="Arial"/>
          <w:b w:val="0"/>
          <w:sz w:val="22"/>
          <w:szCs w:val="22"/>
        </w:rPr>
      </w:pPr>
    </w:p>
    <w:p w14:paraId="6F83BBE2" w14:textId="1A55E031" w:rsidR="00BF3138" w:rsidRPr="00FB0F3E" w:rsidRDefault="00D216A7" w:rsidP="00D13A6A">
      <w:pPr>
        <w:pStyle w:val="Szvegtrzs"/>
        <w:numPr>
          <w:ilvl w:val="0"/>
          <w:numId w:val="38"/>
        </w:numPr>
        <w:shd w:val="clear" w:color="auto" w:fill="FFFFFF" w:themeFill="background1"/>
        <w:suppressAutoHyphens/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az 1. előirányzatmódosítást a </w:t>
      </w:r>
      <w:r w:rsidR="002B1FFA">
        <w:rPr>
          <w:rFonts w:ascii="Arial" w:hAnsi="Arial" w:cs="Arial"/>
          <w:b w:val="0"/>
          <w:sz w:val="22"/>
          <w:szCs w:val="22"/>
        </w:rPr>
        <w:t>6</w:t>
      </w:r>
      <w:r>
        <w:rPr>
          <w:rFonts w:ascii="Arial" w:hAnsi="Arial" w:cs="Arial"/>
          <w:b w:val="0"/>
          <w:sz w:val="22"/>
          <w:szCs w:val="22"/>
        </w:rPr>
        <w:t>/202</w:t>
      </w:r>
      <w:r w:rsidR="002B1FFA">
        <w:rPr>
          <w:rFonts w:ascii="Arial" w:hAnsi="Arial" w:cs="Arial"/>
          <w:b w:val="0"/>
          <w:sz w:val="22"/>
          <w:szCs w:val="22"/>
        </w:rPr>
        <w:t>5. (IX.25.</w:t>
      </w:r>
      <w:r w:rsidR="00A90931">
        <w:rPr>
          <w:rFonts w:ascii="Arial" w:hAnsi="Arial" w:cs="Arial"/>
          <w:b w:val="0"/>
          <w:sz w:val="22"/>
          <w:szCs w:val="22"/>
        </w:rPr>
        <w:t>) önkormányzati rendel</w:t>
      </w:r>
      <w:r w:rsidR="00BF3138" w:rsidRPr="00FB0F3E">
        <w:rPr>
          <w:rFonts w:ascii="Arial" w:hAnsi="Arial" w:cs="Arial"/>
          <w:b w:val="0"/>
          <w:sz w:val="22"/>
          <w:szCs w:val="22"/>
        </w:rPr>
        <w:t xml:space="preserve">et, </w:t>
      </w:r>
    </w:p>
    <w:p w14:paraId="2BCBCB0F" w14:textId="7242F934" w:rsidR="00BF3138" w:rsidRPr="00FB0F3E" w:rsidRDefault="009F1E46" w:rsidP="00D13A6A">
      <w:pPr>
        <w:pStyle w:val="Szvegtrzs"/>
        <w:numPr>
          <w:ilvl w:val="0"/>
          <w:numId w:val="38"/>
        </w:numPr>
        <w:shd w:val="clear" w:color="auto" w:fill="FFFFFF" w:themeFill="background1"/>
        <w:suppressAutoHyphens/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2. előirányzatmódosítást </w:t>
      </w:r>
      <w:r w:rsidR="002B1FFA">
        <w:rPr>
          <w:rFonts w:ascii="Arial" w:hAnsi="Arial" w:cs="Arial"/>
          <w:b w:val="0"/>
          <w:sz w:val="22"/>
          <w:szCs w:val="22"/>
        </w:rPr>
        <w:t>a 9/2025. (XI.28.)</w:t>
      </w:r>
      <w:r w:rsidR="00BF3138" w:rsidRPr="00FB0F3E">
        <w:rPr>
          <w:rFonts w:ascii="Arial" w:hAnsi="Arial" w:cs="Arial"/>
          <w:b w:val="0"/>
          <w:sz w:val="22"/>
          <w:szCs w:val="22"/>
        </w:rPr>
        <w:t xml:space="preserve"> ön</w:t>
      </w:r>
      <w:r w:rsidR="001B5FBD" w:rsidRPr="00FB0F3E">
        <w:rPr>
          <w:rFonts w:ascii="Arial" w:hAnsi="Arial" w:cs="Arial"/>
          <w:b w:val="0"/>
          <w:sz w:val="22"/>
          <w:szCs w:val="22"/>
        </w:rPr>
        <w:t>kormányzati rendelet</w:t>
      </w:r>
      <w:r w:rsidR="00BF3138" w:rsidRPr="00FB0F3E">
        <w:rPr>
          <w:rFonts w:ascii="Arial" w:hAnsi="Arial" w:cs="Arial"/>
          <w:b w:val="0"/>
          <w:sz w:val="22"/>
          <w:szCs w:val="22"/>
        </w:rPr>
        <w:t>,</w:t>
      </w:r>
    </w:p>
    <w:p w14:paraId="01FF222B" w14:textId="1EEB9294" w:rsidR="00BF3138" w:rsidRPr="002B1FFA" w:rsidRDefault="00D216A7" w:rsidP="002B1FFA">
      <w:pPr>
        <w:pStyle w:val="Szvegtrzs"/>
        <w:numPr>
          <w:ilvl w:val="0"/>
          <w:numId w:val="38"/>
        </w:numPr>
        <w:shd w:val="clear" w:color="auto" w:fill="FFFFFF" w:themeFill="background1"/>
        <w:suppressAutoHyphens/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3. előirányzatmódosítás a </w:t>
      </w:r>
      <w:r w:rsidR="002B1FFA">
        <w:rPr>
          <w:rFonts w:ascii="Arial" w:hAnsi="Arial" w:cs="Arial"/>
          <w:b w:val="0"/>
          <w:sz w:val="22"/>
          <w:szCs w:val="22"/>
        </w:rPr>
        <w:t>2/2026. (III.12.)</w:t>
      </w:r>
      <w:r w:rsidR="00BF3138" w:rsidRPr="00FB0F3E">
        <w:rPr>
          <w:rFonts w:ascii="Arial" w:hAnsi="Arial" w:cs="Arial"/>
          <w:b w:val="0"/>
          <w:sz w:val="22"/>
          <w:szCs w:val="22"/>
        </w:rPr>
        <w:t xml:space="preserve"> önkorm</w:t>
      </w:r>
      <w:r w:rsidR="001B5FBD" w:rsidRPr="00FB0F3E">
        <w:rPr>
          <w:rFonts w:ascii="Arial" w:hAnsi="Arial" w:cs="Arial"/>
          <w:b w:val="0"/>
          <w:sz w:val="22"/>
          <w:szCs w:val="22"/>
        </w:rPr>
        <w:t>ányzati rendelet</w:t>
      </w:r>
      <w:r w:rsidR="002B1FFA">
        <w:rPr>
          <w:rFonts w:ascii="Arial" w:hAnsi="Arial" w:cs="Arial"/>
          <w:b w:val="0"/>
          <w:sz w:val="22"/>
          <w:szCs w:val="22"/>
        </w:rPr>
        <w:t xml:space="preserve"> </w:t>
      </w:r>
      <w:r w:rsidR="00BF3138" w:rsidRPr="002B1FFA">
        <w:rPr>
          <w:rFonts w:ascii="Arial" w:hAnsi="Arial" w:cs="Arial"/>
          <w:b w:val="0"/>
          <w:sz w:val="22"/>
          <w:szCs w:val="22"/>
        </w:rPr>
        <w:t>tartalmazza.</w:t>
      </w:r>
    </w:p>
    <w:p w14:paraId="09C88E9E" w14:textId="77777777" w:rsidR="009E4FE1" w:rsidRPr="00FB0F3E" w:rsidRDefault="009E4FE1" w:rsidP="009E4FE1">
      <w:pPr>
        <w:pStyle w:val="Szvegtrzs"/>
        <w:shd w:val="clear" w:color="auto" w:fill="FFFFFF" w:themeFill="background1"/>
        <w:suppressAutoHyphens/>
        <w:ind w:left="360"/>
        <w:jc w:val="left"/>
        <w:rPr>
          <w:rFonts w:ascii="Arial" w:hAnsi="Arial" w:cs="Arial"/>
          <w:b w:val="0"/>
          <w:i/>
          <w:sz w:val="22"/>
          <w:szCs w:val="22"/>
        </w:rPr>
      </w:pPr>
    </w:p>
    <w:p w14:paraId="23BB99B2" w14:textId="0B6C19B9" w:rsidR="00DC44D4" w:rsidRPr="00A90931" w:rsidRDefault="002B1FFA" w:rsidP="00D13A6A">
      <w:pPr>
        <w:shd w:val="clear" w:color="auto" w:fill="FFFFFF" w:themeFill="background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2025</w:t>
      </w:r>
      <w:r w:rsidR="00D216A7" w:rsidRPr="00231A88">
        <w:rPr>
          <w:rFonts w:ascii="Arial" w:hAnsi="Arial" w:cs="Arial"/>
        </w:rPr>
        <w:t>.</w:t>
      </w:r>
      <w:r w:rsidR="00DC44D4" w:rsidRPr="00231A88">
        <w:rPr>
          <w:rFonts w:ascii="Arial" w:hAnsi="Arial" w:cs="Arial"/>
        </w:rPr>
        <w:t xml:space="preserve"> évi költségvetés tervezésekor a korábbi évek gyakorlata szerint állítottuk össze Alsónyék Község Önkormányzatának kö</w:t>
      </w:r>
      <w:r w:rsidR="00C07021" w:rsidRPr="00231A88">
        <w:rPr>
          <w:rFonts w:ascii="Arial" w:hAnsi="Arial" w:cs="Arial"/>
        </w:rPr>
        <w:t xml:space="preserve">ltségvetését. </w:t>
      </w:r>
      <w:r w:rsidR="00231A88" w:rsidRPr="00231A88">
        <w:rPr>
          <w:rFonts w:ascii="Arial" w:hAnsi="Arial" w:cs="Arial"/>
        </w:rPr>
        <w:t>A helyi önkormányzatok számára előírt kötelező feladatok köre nem válto</w:t>
      </w:r>
      <w:r>
        <w:rPr>
          <w:rFonts w:ascii="Arial" w:hAnsi="Arial" w:cs="Arial"/>
        </w:rPr>
        <w:t>zott az előző időszakhoz képest.</w:t>
      </w:r>
      <w:r w:rsidR="00231A88" w:rsidRPr="00231A88">
        <w:rPr>
          <w:rFonts w:ascii="Arial" w:hAnsi="Arial" w:cs="Arial"/>
        </w:rPr>
        <w:t xml:space="preserve"> </w:t>
      </w:r>
      <w:r w:rsidR="00433E07">
        <w:rPr>
          <w:rFonts w:ascii="Arial" w:hAnsi="Arial" w:cs="Arial"/>
        </w:rPr>
        <w:t>T</w:t>
      </w:r>
      <w:r w:rsidR="00231A88">
        <w:rPr>
          <w:rFonts w:ascii="Arial" w:hAnsi="Arial" w:cs="Arial"/>
        </w:rPr>
        <w:t>akarékos, visszafogott gazd</w:t>
      </w:r>
      <w:r>
        <w:rPr>
          <w:rFonts w:ascii="Arial" w:hAnsi="Arial" w:cs="Arial"/>
        </w:rPr>
        <w:t>álkodással sikerült a feladato</w:t>
      </w:r>
      <w:r w:rsidR="00231A88">
        <w:rPr>
          <w:rFonts w:ascii="Arial" w:hAnsi="Arial" w:cs="Arial"/>
        </w:rPr>
        <w:t xml:space="preserve">kat </w:t>
      </w:r>
      <w:r w:rsidR="00231A88" w:rsidRPr="00A90931">
        <w:rPr>
          <w:rFonts w:ascii="Arial" w:hAnsi="Arial" w:cs="Arial"/>
        </w:rPr>
        <w:t>ellátni, a fizetőképességet megőrizni, a folyamatban lévő fejlesztéseinket ütemezetten megvalósítani.</w:t>
      </w:r>
    </w:p>
    <w:p w14:paraId="6E384088" w14:textId="561491A7" w:rsidR="00231034" w:rsidRPr="00FB0F3E" w:rsidRDefault="00231034" w:rsidP="00D13A6A">
      <w:pPr>
        <w:shd w:val="clear" w:color="auto" w:fill="FFFFFF" w:themeFill="background1"/>
        <w:jc w:val="both"/>
        <w:rPr>
          <w:rFonts w:ascii="Arial" w:hAnsi="Arial" w:cs="Arial"/>
          <w:color w:val="0D0D0D"/>
        </w:rPr>
      </w:pPr>
      <w:r w:rsidRPr="00A90931">
        <w:rPr>
          <w:rFonts w:ascii="Arial" w:hAnsi="Arial" w:cs="Arial"/>
          <w:color w:val="0D0D0D"/>
        </w:rPr>
        <w:t>Alsónyék Község lakosainak száma 202</w:t>
      </w:r>
      <w:r w:rsidR="00FE5672">
        <w:rPr>
          <w:rFonts w:ascii="Arial" w:hAnsi="Arial" w:cs="Arial"/>
          <w:color w:val="0D0D0D"/>
        </w:rPr>
        <w:t>5</w:t>
      </w:r>
      <w:r w:rsidRPr="00A90931">
        <w:rPr>
          <w:rFonts w:ascii="Arial" w:hAnsi="Arial" w:cs="Arial"/>
          <w:color w:val="0D0D0D"/>
        </w:rPr>
        <w:t xml:space="preserve">. január 1-jén </w:t>
      </w:r>
      <w:r w:rsidR="00FE5672">
        <w:rPr>
          <w:rFonts w:ascii="Arial" w:hAnsi="Arial" w:cs="Arial"/>
          <w:color w:val="0D0D0D"/>
        </w:rPr>
        <w:t>705</w:t>
      </w:r>
      <w:r w:rsidRPr="00A90931">
        <w:rPr>
          <w:rFonts w:ascii="Arial" w:hAnsi="Arial" w:cs="Arial"/>
          <w:color w:val="0D0D0D"/>
        </w:rPr>
        <w:t xml:space="preserve"> fő volt.</w:t>
      </w:r>
    </w:p>
    <w:p w14:paraId="7F108E20" w14:textId="77777777" w:rsidR="00A55B3D" w:rsidRPr="00FB0F3E" w:rsidRDefault="00A55B3D" w:rsidP="00D13A6A">
      <w:pPr>
        <w:shd w:val="clear" w:color="auto" w:fill="FFFFFF" w:themeFill="background1"/>
        <w:jc w:val="center"/>
        <w:rPr>
          <w:rFonts w:ascii="Arial" w:hAnsi="Arial" w:cs="Arial"/>
          <w:b/>
        </w:rPr>
      </w:pPr>
    </w:p>
    <w:p w14:paraId="3929510B" w14:textId="77777777" w:rsidR="00A55B3D" w:rsidRPr="002E7C45" w:rsidRDefault="00A55B3D" w:rsidP="00D13A6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2E7C45">
        <w:rPr>
          <w:rFonts w:ascii="Arial" w:hAnsi="Arial" w:cs="Arial"/>
          <w:b/>
        </w:rPr>
        <w:t>II.</w:t>
      </w:r>
    </w:p>
    <w:p w14:paraId="0116F0BC" w14:textId="77777777" w:rsidR="00A55B3D" w:rsidRPr="000A2661" w:rsidRDefault="00A55B3D" w:rsidP="000A2661">
      <w:pPr>
        <w:pStyle w:val="Cmsor3"/>
        <w:shd w:val="clear" w:color="auto" w:fill="FFFFFF" w:themeFill="background1"/>
        <w:spacing w:line="254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0A2661">
        <w:rPr>
          <w:rFonts w:ascii="Arial" w:hAnsi="Arial" w:cs="Arial"/>
          <w:sz w:val="22"/>
          <w:szCs w:val="22"/>
          <w:u w:val="single"/>
        </w:rPr>
        <w:t>Önkormányzati feladatellátás általános értékelése</w:t>
      </w:r>
    </w:p>
    <w:p w14:paraId="681E18B0" w14:textId="77777777" w:rsidR="00021A9D" w:rsidRPr="000A2661" w:rsidRDefault="00021A9D" w:rsidP="000A2661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bCs/>
          <w:highlight w:val="yellow"/>
        </w:rPr>
      </w:pPr>
    </w:p>
    <w:p w14:paraId="31CA313E" w14:textId="77777777" w:rsidR="002E7C45" w:rsidRPr="00FD26BB" w:rsidRDefault="002E7C45" w:rsidP="000A2661">
      <w:pPr>
        <w:spacing w:after="0"/>
        <w:rPr>
          <w:rFonts w:ascii="Arial" w:hAnsi="Arial" w:cs="Arial"/>
          <w:b/>
          <w:u w:val="single"/>
        </w:rPr>
      </w:pPr>
      <w:r w:rsidRPr="00FD26BB">
        <w:rPr>
          <w:rFonts w:ascii="Arial" w:hAnsi="Arial" w:cs="Arial"/>
          <w:b/>
          <w:u w:val="single"/>
        </w:rPr>
        <w:t>Óvoda</w:t>
      </w:r>
    </w:p>
    <w:p w14:paraId="34CFD57D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Az óvodai és bölcsődei nevelő munka szervezésének szabályait a</w:t>
      </w:r>
      <w:r w:rsidRPr="000A2661">
        <w:rPr>
          <w:rFonts w:ascii="Arial" w:hAnsi="Arial" w:cs="Arial"/>
          <w:color w:val="EE0000"/>
        </w:rPr>
        <w:t xml:space="preserve"> </w:t>
      </w:r>
      <w:r w:rsidRPr="000A2661">
        <w:rPr>
          <w:rFonts w:ascii="Arial" w:hAnsi="Arial" w:cs="Arial"/>
        </w:rPr>
        <w:t xml:space="preserve">közalkalmazottak jogállásáról szóló 1992. évi XXXIII. tv. </w:t>
      </w:r>
      <w:proofErr w:type="gramStart"/>
      <w:r w:rsidRPr="000A2661">
        <w:rPr>
          <w:rFonts w:ascii="Arial" w:hAnsi="Arial" w:cs="Arial"/>
        </w:rPr>
        <w:t>a</w:t>
      </w:r>
      <w:proofErr w:type="gramEnd"/>
      <w:r w:rsidRPr="000A2661">
        <w:rPr>
          <w:rFonts w:ascii="Arial" w:hAnsi="Arial" w:cs="Arial"/>
        </w:rPr>
        <w:t xml:space="preserve"> nemzeti köznevelésről szóló 2011. évi CXC. tv., a gyermekek védelméről és a gyámügyi igazgatásról szóló 1997. évi XXXI. tv., valamint az e törvényekhez kapcsolódó kormány és miniszteri rendeletek szabályozzák, és egyben meghatározzák a jövő nevelési irányát.</w:t>
      </w:r>
    </w:p>
    <w:p w14:paraId="243DFE91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Alsónyék a Bátaszéki Mikrotérségi Óvoda, Bölcsőde és Konyha útján látja el a kötelező óvodai nevelést, így a településen tagintézményként működik.</w:t>
      </w:r>
    </w:p>
    <w:p w14:paraId="795BD890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Az óvodaépület felújítása 2011-ben fejeződött be, az intézmény külső és belső képe is megfelelő, rendezett. /Átadás 2011.04.29./ </w:t>
      </w:r>
      <w:proofErr w:type="gramStart"/>
      <w:r w:rsidRPr="000A2661">
        <w:rPr>
          <w:rFonts w:ascii="Arial" w:hAnsi="Arial" w:cs="Arial"/>
        </w:rPr>
        <w:t>A</w:t>
      </w:r>
      <w:proofErr w:type="gramEnd"/>
      <w:r w:rsidRPr="000A2661">
        <w:rPr>
          <w:rFonts w:ascii="Arial" w:hAnsi="Arial" w:cs="Arial"/>
        </w:rPr>
        <w:t xml:space="preserve"> csoportszoba berendezése, esztétikuma, rendje, a gyermekek által készített alkotások kihelyezése, a szülők tájékoztatásának egységes módja megvalósult. Az udvari játékok bővítése, korszerűsítése 2020-ban a Magyar Falu Programban megvalósult. </w:t>
      </w:r>
    </w:p>
    <w:p w14:paraId="53900EFD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szakirodalom folyamatos bővítése elengedhetetlen a pedagógiai munka színvonalas megvalósításához. A tagintézményben, a székhelyintézményhez hasonlóan nincs könyvtár, de szakkönyvek, folyóiratok, gyermekkönyvek folyamatosan rendelkezésre állnak, bővítésre kerülnek. </w:t>
      </w:r>
    </w:p>
    <w:p w14:paraId="589BD15B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2025. március 1-jén a tagintézményben működő egy csoportba 25 gyermek járt, az óvodába beiratkozók száma </w:t>
      </w:r>
      <w:proofErr w:type="gramStart"/>
      <w:r w:rsidRPr="000A2661">
        <w:rPr>
          <w:rFonts w:ascii="Arial" w:hAnsi="Arial" w:cs="Arial"/>
        </w:rPr>
        <w:t>2025. áprilisában</w:t>
      </w:r>
      <w:proofErr w:type="gramEnd"/>
      <w:r w:rsidRPr="000A2661">
        <w:rPr>
          <w:rFonts w:ascii="Arial" w:hAnsi="Arial" w:cs="Arial"/>
        </w:rPr>
        <w:t xml:space="preserve"> 3 fő volt, plusz 4 fő előjegyzése is megtörtént. Az iskolába iratkozók száma ebben az időszakban 3 fő volt, óvodában maradt 1 </w:t>
      </w:r>
      <w:proofErr w:type="gramStart"/>
      <w:r w:rsidRPr="000A2661">
        <w:rPr>
          <w:rFonts w:ascii="Arial" w:hAnsi="Arial" w:cs="Arial"/>
        </w:rPr>
        <w:t>fő</w:t>
      </w:r>
      <w:proofErr w:type="gramEnd"/>
      <w:r w:rsidRPr="000A2661">
        <w:rPr>
          <w:rFonts w:ascii="Arial" w:hAnsi="Arial" w:cs="Arial"/>
        </w:rPr>
        <w:t xml:space="preserve"> OH engedéllyel.</w:t>
      </w:r>
    </w:p>
    <w:p w14:paraId="6CBB7AE7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székhely óvodában működik a konyhai egység, amely az általános iskola épületében üzemel. Az óvodások napi ellátása innen történik, az ételeket kisbusszal szállítják át számukra. Az intézmény részletes </w:t>
      </w:r>
      <w:proofErr w:type="spellStart"/>
      <w:r w:rsidRPr="000A2661">
        <w:rPr>
          <w:rFonts w:ascii="Arial" w:hAnsi="Arial" w:cs="Arial"/>
        </w:rPr>
        <w:t>személyenkénti</w:t>
      </w:r>
      <w:proofErr w:type="spellEnd"/>
      <w:r w:rsidRPr="000A2661">
        <w:rPr>
          <w:rFonts w:ascii="Arial" w:hAnsi="Arial" w:cs="Arial"/>
        </w:rPr>
        <w:t>, havonkénti bontásban, elkülönítetten tartja nyilván az étkezési napok számát, valamint a hozzá kapcsolódó térítési díjat, illetve díjkedvezményt. A térítési díj befizetése átutalással történik. Az óvodai csoportban 2 óvodapedagógus, 1 dajka látja el a gyermekeket. A tagintézmény igazgató vezetői megbízása 2026. 07. 31.-ig hatályos.</w:t>
      </w:r>
    </w:p>
    <w:p w14:paraId="27D297AC" w14:textId="77777777" w:rsidR="000A2661" w:rsidRDefault="000A2661" w:rsidP="000A2661">
      <w:pPr>
        <w:spacing w:after="0"/>
        <w:jc w:val="both"/>
        <w:rPr>
          <w:rFonts w:ascii="Arial" w:hAnsi="Arial" w:cs="Arial"/>
          <w:b/>
          <w:u w:val="single"/>
        </w:rPr>
      </w:pPr>
    </w:p>
    <w:p w14:paraId="4965A362" w14:textId="48DB8037" w:rsidR="000A2661" w:rsidRPr="000A2661" w:rsidRDefault="000A2661" w:rsidP="000A2661">
      <w:pPr>
        <w:spacing w:after="0"/>
        <w:jc w:val="both"/>
        <w:rPr>
          <w:rFonts w:ascii="Arial" w:hAnsi="Arial" w:cs="Arial"/>
          <w:b/>
          <w:u w:val="single"/>
        </w:rPr>
      </w:pPr>
      <w:r w:rsidRPr="000A2661">
        <w:rPr>
          <w:rFonts w:ascii="Arial" w:hAnsi="Arial" w:cs="Arial"/>
          <w:b/>
          <w:u w:val="single"/>
        </w:rPr>
        <w:t>Alsónyéki Kultúrház és Könyvtár Integrált Közösségi és Szolgáltató Tér</w:t>
      </w:r>
    </w:p>
    <w:p w14:paraId="51AF7FB0" w14:textId="5B40CD64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2025-ben intézményi feladatkörét ellátva tevékenykedett a jóváhagyott költségvetés keretein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belül gazdálkodott a programok és a rendezvényszervezés terén.</w:t>
      </w:r>
    </w:p>
    <w:p w14:paraId="520D3D22" w14:textId="3E168750" w:rsidR="000A2661" w:rsidRPr="000A2661" w:rsidRDefault="000A2661" w:rsidP="000A2661">
      <w:pPr>
        <w:spacing w:after="0"/>
        <w:jc w:val="both"/>
        <w:rPr>
          <w:rFonts w:ascii="Arial" w:hAnsi="Arial" w:cs="Arial"/>
          <w:b/>
        </w:rPr>
      </w:pPr>
      <w:r w:rsidRPr="000A2661">
        <w:rPr>
          <w:rFonts w:ascii="Arial" w:hAnsi="Arial" w:cs="Arial"/>
          <w:b/>
        </w:rPr>
        <w:t>Az alapszolgáltatások ellátása</w:t>
      </w:r>
      <w:r w:rsidRPr="000A2661">
        <w:rPr>
          <w:rFonts w:ascii="Arial" w:hAnsi="Arial" w:cs="Arial"/>
        </w:rPr>
        <w:t xml:space="preserve"> (Művelődő közösségek létrejöttének elősegítése,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működésük támogatása, fejlődésük segítése, a közművelődő tevékenységek és a művelődő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közösségek számára helyszín biztosítása. Közösségi és társadalmi részvétel fejlesztése.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hagyományos közösségi kulturális értékek átörökítése feltételeinek biztosítása. Az egész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életre kiterjedő tanulás feltételeinek biztosítása</w:t>
      </w:r>
      <w:r w:rsidRPr="000A2661">
        <w:rPr>
          <w:rFonts w:ascii="Arial" w:hAnsi="Arial" w:cs="Arial"/>
          <w:b/>
        </w:rPr>
        <w:t>) a következő programokon keresztül</w:t>
      </w:r>
      <w:r>
        <w:rPr>
          <w:rFonts w:ascii="Arial" w:hAnsi="Arial" w:cs="Arial"/>
          <w:b/>
        </w:rPr>
        <w:t xml:space="preserve"> </w:t>
      </w:r>
      <w:r w:rsidRPr="000A2661">
        <w:rPr>
          <w:rFonts w:ascii="Arial" w:hAnsi="Arial" w:cs="Arial"/>
          <w:b/>
        </w:rPr>
        <w:t>valósult meg:</w:t>
      </w:r>
    </w:p>
    <w:p w14:paraId="58EEFC2B" w14:textId="53EADCC4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kultúrház 2025. éves rendezvénytervét sikeresen teljesítette, részben a minden évben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megrendezésre kerülő </w:t>
      </w:r>
      <w:r w:rsidRPr="000A2661">
        <w:rPr>
          <w:rFonts w:ascii="Arial" w:hAnsi="Arial" w:cs="Arial"/>
          <w:b/>
        </w:rPr>
        <w:t>hagyományos programok</w:t>
      </w:r>
      <w:r w:rsidRPr="000A2661">
        <w:rPr>
          <w:rFonts w:ascii="Arial" w:hAnsi="Arial" w:cs="Arial"/>
        </w:rPr>
        <w:t xml:space="preserve"> jelentették ezt, mint a Húshagyókeddi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Vigasság, a Március 15-i Nemzeti Ünnepünk, a Bátaszéki Hegyközséggel közös rendezésű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lastRenderedPageBreak/>
        <w:t xml:space="preserve">Borverseny, Gyereknap, Majális, a </w:t>
      </w:r>
      <w:proofErr w:type="spellStart"/>
      <w:r w:rsidRPr="000A2661">
        <w:rPr>
          <w:rFonts w:ascii="Arial" w:hAnsi="Arial" w:cs="Arial"/>
        </w:rPr>
        <w:t>Falunap</w:t>
      </w:r>
      <w:proofErr w:type="gramStart"/>
      <w:r w:rsidRPr="000A2661">
        <w:rPr>
          <w:rFonts w:ascii="Arial" w:hAnsi="Arial" w:cs="Arial"/>
        </w:rPr>
        <w:t>,kettő</w:t>
      </w:r>
      <w:proofErr w:type="spellEnd"/>
      <w:proofErr w:type="gramEnd"/>
      <w:r w:rsidRPr="000A2661">
        <w:rPr>
          <w:rFonts w:ascii="Arial" w:hAnsi="Arial" w:cs="Arial"/>
        </w:rPr>
        <w:t xml:space="preserve"> nyári tábor, Szüreti Mulatság, Október 23-i megemlékezés,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Idősek Napja, Adventi Udvar és Mikulás ünnepség, a Karácsonyi műsor. A rendezvényeknek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a lebonyolításában sokszor számíthatott a kultúrház az Alsónyéki Hagyományőrző Együttes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vezetőinek és tagjainak a segítségére valamint a helyi óvónők és óvodások támogatására.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rendezvények magas létszámú látogatottsága azt mutatja, hogy van igény ezekre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programokra, közösségépítő és megtartó erejük van.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A kultúrház emellett más </w:t>
      </w:r>
      <w:r w:rsidRPr="000A2661">
        <w:rPr>
          <w:rFonts w:ascii="Arial" w:hAnsi="Arial" w:cs="Arial"/>
          <w:b/>
        </w:rPr>
        <w:t>civilszervezetekkel</w:t>
      </w:r>
      <w:r w:rsidRPr="000A2661">
        <w:rPr>
          <w:rFonts w:ascii="Arial" w:hAnsi="Arial" w:cs="Arial"/>
        </w:rPr>
        <w:t xml:space="preserve"> történő együttműködésben programokat és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rendezvényeket fogadott be, illetve magánrendezvények helyszínéül is szolgált. Az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intézményünk önszerveződő csoportoknak (nyugdíjas klub, tornacsoport, tánctábor) is teret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biztosított a programjaik megvalósításához.</w:t>
      </w:r>
    </w:p>
    <w:p w14:paraId="452B440F" w14:textId="4380882B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Az </w:t>
      </w:r>
      <w:r w:rsidRPr="000A2661">
        <w:rPr>
          <w:rFonts w:ascii="Arial" w:hAnsi="Arial" w:cs="Arial"/>
          <w:b/>
        </w:rPr>
        <w:t>Alsónyéki Falunap</w:t>
      </w:r>
      <w:r w:rsidRPr="000A2661">
        <w:rPr>
          <w:rFonts w:ascii="Arial" w:hAnsi="Arial" w:cs="Arial"/>
        </w:rPr>
        <w:t xml:space="preserve"> június 14-én került megrendezésre. Egész napos programok,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kikapcsolódási lehetőségek várták június 14-én az érdeklődőket. A programok között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szerepeltek arcfestés, vásár, íjászat, a </w:t>
      </w:r>
      <w:proofErr w:type="gramStart"/>
      <w:r w:rsidRPr="000A2661">
        <w:rPr>
          <w:rFonts w:ascii="Arial" w:hAnsi="Arial" w:cs="Arial"/>
        </w:rPr>
        <w:t>folklór</w:t>
      </w:r>
      <w:proofErr w:type="gramEnd"/>
      <w:r w:rsidRPr="000A2661">
        <w:rPr>
          <w:rFonts w:ascii="Arial" w:hAnsi="Arial" w:cs="Arial"/>
        </w:rPr>
        <w:t xml:space="preserve"> bemutatót az Alsónyéki Hagyományőrző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Együttes, a Bátaszéki Felvidék Néptánc Egyesület, illetve a Bátaszéki Székely Unokák és Dédunokák Tánccsoport. Sztárvendégként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lépett fel Király Viktor és az Abba </w:t>
      </w:r>
      <w:proofErr w:type="spellStart"/>
      <w:r w:rsidRPr="000A2661">
        <w:rPr>
          <w:rFonts w:ascii="Arial" w:hAnsi="Arial" w:cs="Arial"/>
        </w:rPr>
        <w:t>Sisters</w:t>
      </w:r>
      <w:proofErr w:type="spellEnd"/>
      <w:r w:rsidRPr="000A2661">
        <w:rPr>
          <w:rFonts w:ascii="Arial" w:hAnsi="Arial" w:cs="Arial"/>
        </w:rPr>
        <w:t>. A falunapot este bál zárta. Látogatók száma kb.: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400 fő volt.</w:t>
      </w:r>
    </w:p>
    <w:p w14:paraId="1852BE12" w14:textId="2BD6FF0F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nyári időszakban egy 5 napos </w:t>
      </w:r>
      <w:r w:rsidRPr="000A2661">
        <w:rPr>
          <w:rFonts w:ascii="Arial" w:hAnsi="Arial" w:cs="Arial"/>
          <w:b/>
        </w:rPr>
        <w:t>gyerektábor</w:t>
      </w:r>
      <w:r w:rsidRPr="000A2661">
        <w:rPr>
          <w:rFonts w:ascii="Arial" w:hAnsi="Arial" w:cs="Arial"/>
        </w:rPr>
        <w:t xml:space="preserve"> került megrendezésre a kultúrház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szervezésében, részben önkormányzati támogatással. A táborban főleg alsónyéki gyerekek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vettek részt. A legfontosabb célkitűzés Alsónyék értékeinek megismerése volt, melyet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szervezők túrákkal és fürdéssel kötöttek egybe. A tábor idején több diákmunkás is segített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programok lebonyolításában. Valamint egy 4 napos horgásztábor is megvalósult, melyet a Bátaszéki Horgász Egyesület támogatott. A tábor a Kövesdi bányatónál zajlott le, szintén főleg alsónyéki gyerekek részvételével. A tábor célja a gyerekek közösségének összehangolása, illetve a horgászathoz köthető ismeretek elsajátítása volt. A tábor emellett ottalvós volt, amely a gyerekeknek különösen tetszett.</w:t>
      </w:r>
    </w:p>
    <w:p w14:paraId="7EFECD97" w14:textId="5ADB3C4C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Szeptember 6-án került megrendezésre a </w:t>
      </w:r>
      <w:r w:rsidRPr="000A2661">
        <w:rPr>
          <w:rFonts w:ascii="Arial" w:hAnsi="Arial" w:cs="Arial"/>
          <w:b/>
        </w:rPr>
        <w:t>Szüreti Mulatság</w:t>
      </w:r>
      <w:r w:rsidRPr="000A2661">
        <w:rPr>
          <w:rFonts w:ascii="Arial" w:hAnsi="Arial" w:cs="Arial"/>
        </w:rPr>
        <w:t>. A program hagyományosan a</w:t>
      </w:r>
      <w:r>
        <w:rPr>
          <w:rFonts w:ascii="Arial" w:hAnsi="Arial" w:cs="Arial"/>
        </w:rPr>
        <w:t xml:space="preserve"> </w:t>
      </w:r>
      <w:proofErr w:type="spellStart"/>
      <w:r w:rsidRPr="000A2661">
        <w:rPr>
          <w:rFonts w:ascii="Arial" w:hAnsi="Arial" w:cs="Arial"/>
        </w:rPr>
        <w:t>bíróné</w:t>
      </w:r>
      <w:proofErr w:type="spellEnd"/>
      <w:r w:rsidRPr="000A2661">
        <w:rPr>
          <w:rFonts w:ascii="Arial" w:hAnsi="Arial" w:cs="Arial"/>
        </w:rPr>
        <w:t xml:space="preserve"> kikérésével indult a </w:t>
      </w:r>
      <w:proofErr w:type="spellStart"/>
      <w:r w:rsidRPr="000A2661">
        <w:rPr>
          <w:rFonts w:ascii="Arial" w:hAnsi="Arial" w:cs="Arial"/>
        </w:rPr>
        <w:t>bíróné</w:t>
      </w:r>
      <w:proofErr w:type="spellEnd"/>
      <w:r w:rsidRPr="000A2661">
        <w:rPr>
          <w:rFonts w:ascii="Arial" w:hAnsi="Arial" w:cs="Arial"/>
        </w:rPr>
        <w:t xml:space="preserve"> házának udvarából, a </w:t>
      </w:r>
      <w:proofErr w:type="gramStart"/>
      <w:r w:rsidRPr="000A2661">
        <w:rPr>
          <w:rFonts w:ascii="Arial" w:hAnsi="Arial" w:cs="Arial"/>
        </w:rPr>
        <w:t>folklór</w:t>
      </w:r>
      <w:proofErr w:type="gramEnd"/>
      <w:r w:rsidRPr="000A2661">
        <w:rPr>
          <w:rFonts w:ascii="Arial" w:hAnsi="Arial" w:cs="Arial"/>
        </w:rPr>
        <w:t xml:space="preserve"> bemutató után borkóstolással,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valamint vacsorával, majd később bállal folytatódott, a program. </w:t>
      </w:r>
    </w:p>
    <w:p w14:paraId="1022065B" w14:textId="77777777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</w:p>
    <w:p w14:paraId="045A8523" w14:textId="77777777" w:rsidR="000A2661" w:rsidRPr="000A2661" w:rsidRDefault="000A2661" w:rsidP="000A2661">
      <w:pPr>
        <w:spacing w:after="0"/>
        <w:jc w:val="both"/>
        <w:rPr>
          <w:rFonts w:ascii="Arial" w:hAnsi="Arial" w:cs="Arial"/>
          <w:b/>
          <w:u w:val="single"/>
        </w:rPr>
      </w:pPr>
      <w:r w:rsidRPr="000A2661">
        <w:rPr>
          <w:rFonts w:ascii="Arial" w:hAnsi="Arial" w:cs="Arial"/>
          <w:b/>
          <w:u w:val="single"/>
        </w:rPr>
        <w:t>Illyés Gyula Könyvtár</w:t>
      </w:r>
    </w:p>
    <w:p w14:paraId="54E3989E" w14:textId="68130A16" w:rsidR="000A2661" w:rsidRPr="000A2661" w:rsidRDefault="000A2661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Az együttműködés az Illyés Gyula Könyvtárral és könyvtári szolgáltató rendszer részeként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való üzemeltetés gyümölcsözőnek bizonyul. Az állam által biztosított kulturális támogatás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felett, az ellátó rendszer keretében a szakmai mentorállás és támogatás mellett a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könyvtárunk példányszáma évről évre gyarapodik. Az anyakönyvtár minden évben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alapanyag és eszközállomány támogatást is biztosít. Emellett kulturális programok</w:t>
      </w:r>
      <w:r>
        <w:rPr>
          <w:rFonts w:ascii="Arial" w:hAnsi="Arial" w:cs="Arial"/>
        </w:rPr>
        <w:t xml:space="preserve"> </w:t>
      </w:r>
      <w:proofErr w:type="gramStart"/>
      <w:r w:rsidRPr="000A2661">
        <w:rPr>
          <w:rFonts w:ascii="Arial" w:hAnsi="Arial" w:cs="Arial"/>
        </w:rPr>
        <w:t>finanszírozását</w:t>
      </w:r>
      <w:proofErr w:type="gramEnd"/>
      <w:r w:rsidRPr="000A2661">
        <w:rPr>
          <w:rFonts w:ascii="Arial" w:hAnsi="Arial" w:cs="Arial"/>
        </w:rPr>
        <w:t xml:space="preserve"> is átvállalják évi négy alkalommal. 2025-ben 3 KSZR által </w:t>
      </w:r>
      <w:proofErr w:type="gramStart"/>
      <w:r w:rsidRPr="000A2661">
        <w:rPr>
          <w:rFonts w:ascii="Arial" w:hAnsi="Arial" w:cs="Arial"/>
        </w:rPr>
        <w:t>finanszírozott</w:t>
      </w:r>
      <w:proofErr w:type="gramEnd"/>
      <w:r w:rsidRPr="000A2661">
        <w:rPr>
          <w:rFonts w:ascii="Arial" w:hAnsi="Arial" w:cs="Arial"/>
        </w:rPr>
        <w:t xml:space="preserve"> és 2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 xml:space="preserve">saját könyvtári rendezvény volt. A könyvtárba beiratkozók száma csökkent, a </w:t>
      </w:r>
      <w:proofErr w:type="gramStart"/>
      <w:r w:rsidRPr="000A2661">
        <w:rPr>
          <w:rFonts w:ascii="Arial" w:hAnsi="Arial" w:cs="Arial"/>
        </w:rPr>
        <w:t>könyvtár</w:t>
      </w:r>
      <w:r>
        <w:rPr>
          <w:rFonts w:ascii="Arial" w:hAnsi="Arial" w:cs="Arial"/>
        </w:rPr>
        <w:t xml:space="preserve"> </w:t>
      </w:r>
      <w:r w:rsidRPr="000A2661">
        <w:rPr>
          <w:rFonts w:ascii="Arial" w:hAnsi="Arial" w:cs="Arial"/>
        </w:rPr>
        <w:t>kölcsönzés</w:t>
      </w:r>
      <w:proofErr w:type="gramEnd"/>
      <w:r w:rsidRPr="000A2661">
        <w:rPr>
          <w:rFonts w:ascii="Arial" w:hAnsi="Arial" w:cs="Arial"/>
        </w:rPr>
        <w:t xml:space="preserve"> célú látogatottsága is negatív tendenciát mutat sajnos.</w:t>
      </w:r>
    </w:p>
    <w:p w14:paraId="6ED686E2" w14:textId="77777777" w:rsidR="00AB4E62" w:rsidRPr="000A2661" w:rsidRDefault="00AB4E62" w:rsidP="000A2661">
      <w:pPr>
        <w:spacing w:after="0"/>
        <w:jc w:val="both"/>
        <w:rPr>
          <w:rFonts w:ascii="Arial" w:hAnsi="Arial" w:cs="Arial"/>
        </w:rPr>
      </w:pPr>
    </w:p>
    <w:p w14:paraId="233BA10A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u w:val="single"/>
          <w:lang w:eastAsia="ar-SA"/>
        </w:rPr>
      </w:pPr>
      <w:r w:rsidRPr="000A2661">
        <w:rPr>
          <w:rFonts w:ascii="Arial" w:hAnsi="Arial" w:cs="Arial"/>
          <w:b/>
          <w:u w:val="single"/>
          <w:lang w:eastAsia="ar-SA"/>
        </w:rPr>
        <w:t>Gondozási Központ</w:t>
      </w:r>
    </w:p>
    <w:p w14:paraId="419DD0B4" w14:textId="77777777" w:rsidR="002E7C45" w:rsidRPr="000A2661" w:rsidRDefault="002E7C45" w:rsidP="000A2661">
      <w:pPr>
        <w:tabs>
          <w:tab w:val="num" w:pos="0"/>
        </w:tabs>
        <w:spacing w:after="0"/>
        <w:contextualSpacing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tavalyi évben az intézményi szolgáltatások köre a nappali ellátás, étkeztetés, házi segítségnyújtás, családsegítés, gyermekvédelmi és gyermekjóléti feladatok ellátására terjedt ki. </w:t>
      </w:r>
    </w:p>
    <w:p w14:paraId="5E5C5B96" w14:textId="77777777" w:rsidR="002E7C45" w:rsidRPr="000A2661" w:rsidRDefault="002E7C45" w:rsidP="000A2661">
      <w:pPr>
        <w:tabs>
          <w:tab w:val="num" w:pos="0"/>
        </w:tabs>
        <w:spacing w:after="0"/>
        <w:contextualSpacing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feladatellátás a családsegítő és gyermekjóléti szolgáltatás esetében Bátaszék város, Alsónána, Alsónyék, Sárpilis és 2025.01.01-től Várdomb községek, a házi segítségnyújtás, esetében Bátaszék város, Alsónána, Alsónyék, Báta, Pörböly, Sárpilis és Várdomb községek, az étkeztetés esetében Bátaszék város, a nappali ellátás esetében Bátaszék város, Alsónyék, Alsónána, Pörböly, Sárpilis, Várdomb községek közigazgatási területére terjedt ki.</w:t>
      </w:r>
    </w:p>
    <w:p w14:paraId="18326D4D" w14:textId="77777777" w:rsidR="002E7C45" w:rsidRPr="000A2661" w:rsidRDefault="002E7C45" w:rsidP="000A2661">
      <w:pPr>
        <w:tabs>
          <w:tab w:val="num" w:pos="0"/>
        </w:tabs>
        <w:spacing w:after="0"/>
        <w:contextualSpacing/>
        <w:jc w:val="both"/>
        <w:rPr>
          <w:rFonts w:ascii="Arial" w:hAnsi="Arial" w:cs="Arial"/>
        </w:rPr>
      </w:pPr>
    </w:p>
    <w:p w14:paraId="6197D459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Bátaszék Város Önkormányzata által benyújtott nyertes pályázatnak köszönhetően, a Vörösmarty utca 8. szám alatti ingatlan teljes átépítésre és bővítésre kerül. 2025 januárjában </w:t>
      </w:r>
      <w:r w:rsidRPr="000A2661">
        <w:rPr>
          <w:rFonts w:ascii="Arial" w:hAnsi="Arial" w:cs="Arial"/>
        </w:rPr>
        <w:lastRenderedPageBreak/>
        <w:t xml:space="preserve">a nappali intézmény új telephelyen a Szent István tér 7. szám alatt kapott helyet arra az időre, amíg a munkálatok zajlanak. </w:t>
      </w:r>
    </w:p>
    <w:p w14:paraId="18BA4F13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költözés három napot vett igénybe, amelyet az intézmény dolgozói a BÁT-KOM 2004 Kft. közreműködésével bonyolítottak le.</w:t>
      </w:r>
    </w:p>
    <w:p w14:paraId="3E783F3B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szolgáltatásokat az ideiglenes helyszínen is folyamatosan biztosítottuk. A működéshez szükséges hatósági engedélyeket az illetékes szervek megadták. </w:t>
      </w:r>
    </w:p>
    <w:p w14:paraId="261E7E2C" w14:textId="77777777" w:rsidR="002E7C45" w:rsidRPr="000A2661" w:rsidRDefault="002E7C45" w:rsidP="000A2661">
      <w:pPr>
        <w:tabs>
          <w:tab w:val="left" w:pos="6521"/>
        </w:tabs>
        <w:spacing w:after="0"/>
        <w:contextualSpacing/>
        <w:jc w:val="both"/>
        <w:rPr>
          <w:rFonts w:ascii="Arial" w:hAnsi="Arial" w:cs="Arial"/>
          <w:b/>
          <w:i/>
        </w:rPr>
      </w:pPr>
    </w:p>
    <w:p w14:paraId="7ADB1940" w14:textId="77777777" w:rsidR="002E7C45" w:rsidRPr="000A2661" w:rsidRDefault="002E7C45" w:rsidP="000A2661">
      <w:pPr>
        <w:tabs>
          <w:tab w:val="left" w:pos="6521"/>
        </w:tabs>
        <w:spacing w:after="0"/>
        <w:contextualSpacing/>
        <w:jc w:val="both"/>
        <w:rPr>
          <w:rFonts w:ascii="Arial" w:hAnsi="Arial" w:cs="Arial"/>
          <w:b/>
          <w:i/>
        </w:rPr>
      </w:pPr>
      <w:r w:rsidRPr="000A2661">
        <w:rPr>
          <w:rFonts w:ascii="Arial" w:hAnsi="Arial" w:cs="Arial"/>
          <w:b/>
          <w:i/>
        </w:rPr>
        <w:t>Személyi feltételek</w:t>
      </w:r>
    </w:p>
    <w:p w14:paraId="4264A017" w14:textId="77777777" w:rsidR="002E7C45" w:rsidRPr="000A2661" w:rsidRDefault="002E7C45" w:rsidP="000A2661">
      <w:pPr>
        <w:tabs>
          <w:tab w:val="left" w:pos="6521"/>
        </w:tabs>
        <w:spacing w:after="0"/>
        <w:contextualSpacing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Betöltetlen álláshellyel intézményünk nem rendelkezett a tavalyi évben, a jogszabályok és a fenntartói döntésnek megfelelően az engedélyezett létszámkeret alapján végeztük munkánkat. Intézményünk 2023.10.01-től - a fenntartó által elfogadott 20 álláshellyel rendelkezik. </w:t>
      </w:r>
    </w:p>
    <w:p w14:paraId="295E654E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eastAsia="Batang" w:hAnsi="Arial" w:cs="Arial"/>
        </w:rPr>
      </w:pPr>
      <w:r w:rsidRPr="000A2661">
        <w:rPr>
          <w:rFonts w:ascii="Arial" w:eastAsia="Batang" w:hAnsi="Arial" w:cs="Arial"/>
        </w:rPr>
        <w:t xml:space="preserve">A 2025-ös évben 5 engedélyezett álláshellyel rendelkezett a Család- és Gyermekjóléti Szolgálat. Egy fő intézményvezető, 1 fő </w:t>
      </w:r>
      <w:proofErr w:type="gramStart"/>
      <w:r w:rsidRPr="000A2661">
        <w:rPr>
          <w:rFonts w:ascii="Arial" w:eastAsia="Batang" w:hAnsi="Arial" w:cs="Arial"/>
        </w:rPr>
        <w:t>adminisztrátor</w:t>
      </w:r>
      <w:proofErr w:type="gramEnd"/>
      <w:r w:rsidRPr="000A2661">
        <w:rPr>
          <w:rFonts w:ascii="Arial" w:eastAsia="Batang" w:hAnsi="Arial" w:cs="Arial"/>
        </w:rPr>
        <w:t xml:space="preserve">, 1 fő szakmai vezető, osztott munkakörben (családsegítőként is), és 2 fő családsegítő teljes munkaidőben biztosította az intézményi szolgáltatások zavartalan működését, valamennyi településen. </w:t>
      </w:r>
    </w:p>
    <w:p w14:paraId="256117BC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proofErr w:type="gramStart"/>
      <w:r w:rsidRPr="000A2661">
        <w:rPr>
          <w:rFonts w:ascii="Arial" w:hAnsi="Arial" w:cs="Arial"/>
        </w:rPr>
        <w:t>Bátaszéken a házi segítségnyújtás feladatait 5 gondozó/ápoló (napi 8 órában), Sárpilisen 1 fő (napi 8 órában), Bátán 2 fő (1 fő teljes munkaidőben, 1 fő napi 4 órában), Várdombon 2 fő (1 fő teljes munkaidőben, 1 fő napi 4 órában), Alsónyéken 1 fő (napi 6 órában), Alsónánán 1 fő (napi 8 órában) és Pörbölyön 1 fő (napi 4 órában) látta el.</w:t>
      </w:r>
      <w:proofErr w:type="gramEnd"/>
      <w:r w:rsidRPr="000A2661">
        <w:rPr>
          <w:rFonts w:ascii="Arial" w:hAnsi="Arial" w:cs="Arial"/>
        </w:rPr>
        <w:t xml:space="preserve"> </w:t>
      </w:r>
    </w:p>
    <w:p w14:paraId="18D85C31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tavalyi évben is több alkalommal gondot okozott a munkavállalók helyettesítése, mivel a feladatellátásra nem jelentkezett szakképzett gondozó. A helyettesítés megoldásának </w:t>
      </w:r>
      <w:proofErr w:type="gramStart"/>
      <w:r w:rsidRPr="000A2661">
        <w:rPr>
          <w:rFonts w:ascii="Arial" w:hAnsi="Arial" w:cs="Arial"/>
        </w:rPr>
        <w:t>problémája</w:t>
      </w:r>
      <w:proofErr w:type="gramEnd"/>
      <w:r w:rsidRPr="000A2661">
        <w:rPr>
          <w:rFonts w:ascii="Arial" w:hAnsi="Arial" w:cs="Arial"/>
        </w:rPr>
        <w:t xml:space="preserve"> a kistelepüléseken fokozottan jelentkezett. Alsónyék községben több alkalommal nehézségbe ütközött a helyettesítés megoldása, mivel nem találtunk szakképzett gondozót. </w:t>
      </w:r>
    </w:p>
    <w:p w14:paraId="3F5595EC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</w:p>
    <w:p w14:paraId="51655B92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Az étkeztetés feladatait 1 fő </w:t>
      </w:r>
      <w:proofErr w:type="gramStart"/>
      <w:r w:rsidRPr="000A2661">
        <w:rPr>
          <w:rFonts w:ascii="Arial" w:hAnsi="Arial" w:cs="Arial"/>
        </w:rPr>
        <w:t>asszisztens</w:t>
      </w:r>
      <w:proofErr w:type="gramEnd"/>
      <w:r w:rsidRPr="000A2661">
        <w:rPr>
          <w:rFonts w:ascii="Arial" w:hAnsi="Arial" w:cs="Arial"/>
        </w:rPr>
        <w:t xml:space="preserve"> látja el.</w:t>
      </w:r>
    </w:p>
    <w:p w14:paraId="3876CBE7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</w:p>
    <w:p w14:paraId="40792AEB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Nappali ellátás feladatait 1 fő szakmai vezető és 1 fő gondozó végzi napi 8 órában. </w:t>
      </w:r>
    </w:p>
    <w:p w14:paraId="03705696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</w:p>
    <w:p w14:paraId="07B66A79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Család- és Gyermekjóléti Szolgálat tekintetében Alsónyék községben, Fügedi Anita, majd 2025.08.01-től Magyarné Fábián Éva családsegítő látta el a szakmai feladatokat.</w:t>
      </w:r>
    </w:p>
    <w:p w14:paraId="7C1F5D59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2025-ben a helyettesítési feladatokat </w:t>
      </w:r>
      <w:proofErr w:type="spellStart"/>
      <w:r w:rsidRPr="000A2661">
        <w:rPr>
          <w:rFonts w:ascii="Arial" w:hAnsi="Arial" w:cs="Arial"/>
        </w:rPr>
        <w:t>Birtalan</w:t>
      </w:r>
      <w:proofErr w:type="spellEnd"/>
      <w:r w:rsidRPr="000A2661">
        <w:rPr>
          <w:rFonts w:ascii="Arial" w:hAnsi="Arial" w:cs="Arial"/>
        </w:rPr>
        <w:t xml:space="preserve"> Piroska családsegítő végezte.</w:t>
      </w:r>
    </w:p>
    <w:p w14:paraId="5A4D24C7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szolgáltatást igénybe vevő ügyfelek a családsegítőt, a Polgármesteri Hivatalban heti egy alkalommal kereshették fel (szerda 12.30-16.00 óráig), valamint a hét többi napján, a Gondozási Központban Bátaszéken, a Budai u. 21. sz. alatt, illetve telefonon érhették el.</w:t>
      </w:r>
    </w:p>
    <w:p w14:paraId="5C88D376" w14:textId="77777777" w:rsidR="002E7C45" w:rsidRPr="000A2661" w:rsidRDefault="002E7C45" w:rsidP="000A2661">
      <w:pPr>
        <w:pStyle w:val="Szvegtrzs"/>
        <w:spacing w:line="254" w:lineRule="auto"/>
        <w:rPr>
          <w:rFonts w:ascii="Arial" w:eastAsia="Batang" w:hAnsi="Arial" w:cs="Arial"/>
          <w:sz w:val="22"/>
          <w:szCs w:val="22"/>
        </w:rPr>
      </w:pPr>
      <w:r w:rsidRPr="000A2661">
        <w:rPr>
          <w:rFonts w:ascii="Arial" w:eastAsia="Batang" w:hAnsi="Arial" w:cs="Arial"/>
          <w:sz w:val="22"/>
          <w:szCs w:val="22"/>
        </w:rPr>
        <w:t xml:space="preserve">A munkavállaló szakképesítése megfelelt a jogszabályi előírásoknak. </w:t>
      </w:r>
    </w:p>
    <w:p w14:paraId="082548A9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munkavállalók részére munka- és védőfelszerelést biztosít intézményünk.</w:t>
      </w:r>
    </w:p>
    <w:p w14:paraId="1961395D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</w:p>
    <w:p w14:paraId="41E26094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Alsónyék községben a házi segítségnyújtás feladatait </w:t>
      </w:r>
      <w:proofErr w:type="spellStart"/>
      <w:r w:rsidRPr="000A2661">
        <w:rPr>
          <w:rFonts w:ascii="Arial" w:hAnsi="Arial" w:cs="Arial"/>
        </w:rPr>
        <w:t>Kutasiné</w:t>
      </w:r>
      <w:proofErr w:type="spellEnd"/>
      <w:r w:rsidRPr="000A2661">
        <w:rPr>
          <w:rFonts w:ascii="Arial" w:hAnsi="Arial" w:cs="Arial"/>
        </w:rPr>
        <w:t xml:space="preserve"> Anna </w:t>
      </w:r>
      <w:proofErr w:type="gramStart"/>
      <w:r w:rsidRPr="000A2661">
        <w:rPr>
          <w:rFonts w:ascii="Arial" w:hAnsi="Arial" w:cs="Arial"/>
        </w:rPr>
        <w:t>Csilla gondozó</w:t>
      </w:r>
      <w:proofErr w:type="gramEnd"/>
      <w:r w:rsidRPr="000A2661">
        <w:rPr>
          <w:rFonts w:ascii="Arial" w:hAnsi="Arial" w:cs="Arial"/>
        </w:rPr>
        <w:t xml:space="preserve"> látja el részmunkaidőben, napi 6 órában.</w:t>
      </w:r>
    </w:p>
    <w:p w14:paraId="249FE5A9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Alsónyék községben megbízási szerződéses formában, külsős szakképzett gondozóval történt a helyettesítési feladatok ellátása.</w:t>
      </w:r>
    </w:p>
    <w:p w14:paraId="253A3A58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</w:p>
    <w:p w14:paraId="45DD136A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  <w:b/>
          <w:i/>
        </w:rPr>
      </w:pPr>
      <w:r w:rsidRPr="000A2661">
        <w:rPr>
          <w:rFonts w:ascii="Arial" w:hAnsi="Arial" w:cs="Arial"/>
          <w:b/>
          <w:i/>
        </w:rPr>
        <w:t>Továbbképzés</w:t>
      </w:r>
    </w:p>
    <w:p w14:paraId="4D3EB45B" w14:textId="77777777" w:rsidR="002E7C45" w:rsidRPr="000A2661" w:rsidRDefault="002E7C45" w:rsidP="000A2661">
      <w:pPr>
        <w:tabs>
          <w:tab w:val="left" w:pos="6521"/>
        </w:tabs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szakképzett dolgozók regisztrációja megtörtént. Az intézmény továbbképzési tervvel rendelkezik, melyet a dolgozók megismertek és tudomásul vettek. A továbbképzési időszakokat figyelemmel kísérjük, az </w:t>
      </w:r>
      <w:proofErr w:type="gramStart"/>
      <w:r w:rsidRPr="000A2661">
        <w:rPr>
          <w:rFonts w:ascii="Arial" w:hAnsi="Arial" w:cs="Arial"/>
        </w:rPr>
        <w:t>aktuális</w:t>
      </w:r>
      <w:proofErr w:type="gramEnd"/>
      <w:r w:rsidRPr="000A2661">
        <w:rPr>
          <w:rFonts w:ascii="Arial" w:hAnsi="Arial" w:cs="Arial"/>
        </w:rPr>
        <w:t xml:space="preserve"> tanfolyamokat, továbbképzéseket a kollégák számára elérhetővé tettük, ezzel is segítve és motiválva őket a szakmai fejlődésre. A jogszabály egy továbbképzési időszakot 4 évben határoz meg. A négy év alatt összesen 80 (felsőfokú végzettséggel) vagy 60 (egyéb szakképesítéssel) továbbképzési pontot kell gyűjteni.</w:t>
      </w:r>
    </w:p>
    <w:p w14:paraId="7999E1A5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1F7267F0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lastRenderedPageBreak/>
        <w:t xml:space="preserve">A gondozó és a családsegítő a tavalyi évben nem vett részt továbbképzésen. </w:t>
      </w:r>
    </w:p>
    <w:p w14:paraId="030A125F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346F721F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/>
          <w:u w:val="single"/>
        </w:rPr>
      </w:pPr>
      <w:r w:rsidRPr="000A2661">
        <w:rPr>
          <w:rFonts w:ascii="Arial" w:hAnsi="Arial" w:cs="Arial"/>
          <w:b/>
          <w:bCs/>
          <w:i/>
          <w:u w:val="single"/>
        </w:rPr>
        <w:t>Tárgyi feltételek</w:t>
      </w:r>
    </w:p>
    <w:p w14:paraId="3279DE2A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településre történő kijárást a családsegítő saját gépjárművel oldotta meg. </w:t>
      </w:r>
    </w:p>
    <w:p w14:paraId="084CC601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telefonálási, nyomtatási, szkennelési lehetőség, valamint az internet használata is elérhető a hivatalon belül. </w:t>
      </w:r>
    </w:p>
    <w:p w14:paraId="0454D88D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Az önkormányzat épületében nyugodt, zavartalan körülmények között, biztosított a </w:t>
      </w:r>
      <w:proofErr w:type="gramStart"/>
      <w:r w:rsidRPr="000A2661">
        <w:rPr>
          <w:rFonts w:ascii="Arial" w:hAnsi="Arial" w:cs="Arial"/>
        </w:rPr>
        <w:t>kliensek</w:t>
      </w:r>
      <w:proofErr w:type="gramEnd"/>
      <w:r w:rsidRPr="000A2661">
        <w:rPr>
          <w:rFonts w:ascii="Arial" w:hAnsi="Arial" w:cs="Arial"/>
        </w:rPr>
        <w:t xml:space="preserve"> fogadásának lehetősége, valamint minden feltétel adott volt, az adminisztrációs munka végzéséhez. </w:t>
      </w:r>
    </w:p>
    <w:p w14:paraId="460457F0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FAE6D4D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u w:val="single"/>
        </w:rPr>
      </w:pPr>
      <w:r w:rsidRPr="000A2661">
        <w:rPr>
          <w:rFonts w:ascii="Arial" w:hAnsi="Arial" w:cs="Arial"/>
          <w:b/>
          <w:u w:val="single"/>
        </w:rPr>
        <w:t xml:space="preserve">A családsegítő és gyermekjóléti szolgáltatás </w:t>
      </w:r>
    </w:p>
    <w:p w14:paraId="51A3F804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Család-és Gyermekjóléti Szolgálat (továbbiakban: Szolgálat) feladata a település közigazgatási területén élő szociális és mentálhigiénés </w:t>
      </w:r>
      <w:proofErr w:type="gramStart"/>
      <w:r w:rsidRPr="000A2661">
        <w:rPr>
          <w:rFonts w:ascii="Arial" w:hAnsi="Arial" w:cs="Arial"/>
        </w:rPr>
        <w:t>problémák</w:t>
      </w:r>
      <w:proofErr w:type="gramEnd"/>
      <w:r w:rsidRPr="000A2661">
        <w:rPr>
          <w:rFonts w:ascii="Arial" w:hAnsi="Arial" w:cs="Arial"/>
        </w:rPr>
        <w:t xml:space="preserve"> miatt veszélyeztetett, illetve krízishelyzetbe került személyek és családok életvezetési képességének megőrzése, az ilyen helyzethez vezető okok megelőzése, a krízishelyzet megszüntetésének elősegítése, valamint a gyermekek testi, lelki egészségének, családban történő nevelkedésének segítése.</w:t>
      </w:r>
    </w:p>
    <w:p w14:paraId="1A6E9184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Szolgálat általános segítő szolgáltatást végez a szociális munka eszközeinek és módszereinek felhasználásával, amelynek célja elősegíteni az egyének, és a családok életvezetési nehézségeinek elhárítását és feloldását. </w:t>
      </w:r>
    </w:p>
    <w:p w14:paraId="1ED12330" w14:textId="77777777" w:rsidR="002E7C45" w:rsidRPr="000A2661" w:rsidRDefault="002E7C45" w:rsidP="000A2661">
      <w:pPr>
        <w:spacing w:after="0"/>
        <w:ind w:firstLine="708"/>
        <w:jc w:val="both"/>
        <w:rPr>
          <w:rFonts w:ascii="Arial" w:hAnsi="Arial" w:cs="Arial"/>
        </w:rPr>
      </w:pPr>
    </w:p>
    <w:p w14:paraId="583F9EAF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u w:val="single"/>
        </w:rPr>
      </w:pPr>
      <w:r w:rsidRPr="000A2661">
        <w:rPr>
          <w:rFonts w:ascii="Arial" w:hAnsi="Arial" w:cs="Arial"/>
          <w:b/>
          <w:i/>
          <w:u w:val="single"/>
        </w:rPr>
        <w:t>Szakmai tevékenység</w:t>
      </w:r>
    </w:p>
    <w:p w14:paraId="1BB78CE6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Az ellátást a településen élők ingyenesen vehetik igénybe. </w:t>
      </w:r>
    </w:p>
    <w:p w14:paraId="6BA5078D" w14:textId="77777777" w:rsidR="002E7C45" w:rsidRPr="000A2661" w:rsidRDefault="002E7C45" w:rsidP="000A2661">
      <w:pPr>
        <w:spacing w:after="0"/>
        <w:contextualSpacing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Szolgálatnál a tavalyi évben a családsegítők összesen 512 ügyféllel álltak kapcsolatban. A családsegítők 193 fővel dolgoztak együttműködési megállapodás alapján. 319 ügyfélnek egyszeri segítségnyújtás keretében segítettek.</w:t>
      </w:r>
    </w:p>
    <w:p w14:paraId="351FAEAC" w14:textId="77777777" w:rsidR="002E7C45" w:rsidRPr="000A2661" w:rsidRDefault="002E7C45" w:rsidP="000A2661">
      <w:pPr>
        <w:spacing w:after="0"/>
        <w:contextualSpacing/>
        <w:jc w:val="both"/>
        <w:rPr>
          <w:rFonts w:ascii="Arial" w:hAnsi="Arial" w:cs="Arial"/>
          <w:b/>
          <w:i/>
        </w:rPr>
      </w:pPr>
    </w:p>
    <w:p w14:paraId="1B7CDF78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Alsónyék községben a családsegítő a 2025-ös évben összesen 17 </w:t>
      </w:r>
      <w:proofErr w:type="gramStart"/>
      <w:r w:rsidRPr="000A2661">
        <w:rPr>
          <w:rFonts w:ascii="Arial" w:hAnsi="Arial" w:cs="Arial"/>
        </w:rPr>
        <w:t>klienssel</w:t>
      </w:r>
      <w:proofErr w:type="gramEnd"/>
      <w:r w:rsidRPr="000A2661">
        <w:rPr>
          <w:rFonts w:ascii="Arial" w:hAnsi="Arial" w:cs="Arial"/>
        </w:rPr>
        <w:t xml:space="preserve"> került segítő kapcsolatba, akik 12 családban éltek. A szakember együttműködési megállapodás alapján 10 fővel dolgozott, akik 5 családból kerültek ki.</w:t>
      </w:r>
    </w:p>
    <w:p w14:paraId="2095B00C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298F91B4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i/>
        </w:rPr>
      </w:pPr>
      <w:r w:rsidRPr="000A2661">
        <w:rPr>
          <w:rFonts w:ascii="Arial" w:hAnsi="Arial" w:cs="Arial"/>
          <w:b/>
          <w:i/>
        </w:rPr>
        <w:t>A Szolgálatnál 2025-ben megjelentek száma</w:t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279"/>
        <w:gridCol w:w="2277"/>
        <w:gridCol w:w="2236"/>
      </w:tblGrid>
      <w:tr w:rsidR="002E7C45" w:rsidRPr="000A2661" w14:paraId="43953A69" w14:textId="77777777" w:rsidTr="002B797F">
        <w:tc>
          <w:tcPr>
            <w:tcW w:w="20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03D57BF6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  <w:iCs/>
              </w:rPr>
            </w:pPr>
          </w:p>
          <w:p w14:paraId="3001507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  <w:iCs/>
              </w:rPr>
              <w:t>település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3D79366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0A2661">
              <w:rPr>
                <w:rFonts w:ascii="Arial" w:hAnsi="Arial" w:cs="Arial"/>
                <w:b/>
                <w:i/>
                <w:iCs/>
              </w:rPr>
              <w:t>együttműködési megállapodás alapján</w:t>
            </w:r>
          </w:p>
          <w:p w14:paraId="6E29F93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  <w:iCs/>
              </w:rPr>
              <w:t>gondozottak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5B49C7D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  <w:iCs/>
              </w:rPr>
              <w:t>egyszeri segítségnyújtás keretében megjelentek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38841A1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  <w:iCs/>
              </w:rPr>
            </w:pPr>
          </w:p>
          <w:p w14:paraId="3EEA74F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  <w:iCs/>
              </w:rPr>
              <w:t>összesen</w:t>
            </w:r>
          </w:p>
        </w:tc>
      </w:tr>
      <w:tr w:rsidR="002E7C45" w:rsidRPr="000A2661" w14:paraId="05DBF3DA" w14:textId="77777777" w:rsidTr="002B797F">
        <w:tc>
          <w:tcPr>
            <w:tcW w:w="2053" w:type="dxa"/>
            <w:tcBorders>
              <w:top w:val="double" w:sz="4" w:space="0" w:color="auto"/>
            </w:tcBorders>
            <w:shd w:val="clear" w:color="auto" w:fill="auto"/>
          </w:tcPr>
          <w:p w14:paraId="4EEEA775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Bátaszék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349B212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125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3E52988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282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01B1321B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407</w:t>
            </w:r>
          </w:p>
        </w:tc>
      </w:tr>
      <w:tr w:rsidR="002E7C45" w:rsidRPr="000A2661" w14:paraId="3CF5B6EA" w14:textId="77777777" w:rsidTr="002B797F">
        <w:tc>
          <w:tcPr>
            <w:tcW w:w="2053" w:type="dxa"/>
            <w:shd w:val="clear" w:color="auto" w:fill="auto"/>
          </w:tcPr>
          <w:p w14:paraId="6226B4F5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</w:rPr>
              <w:t xml:space="preserve">Alsónyék </w:t>
            </w:r>
          </w:p>
        </w:tc>
        <w:tc>
          <w:tcPr>
            <w:tcW w:w="2303" w:type="dxa"/>
            <w:shd w:val="clear" w:color="auto" w:fill="auto"/>
          </w:tcPr>
          <w:p w14:paraId="01F905C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A266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495F1AE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A266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14:paraId="6097DC9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A2661">
              <w:rPr>
                <w:rFonts w:ascii="Arial" w:hAnsi="Arial" w:cs="Arial"/>
                <w:b/>
              </w:rPr>
              <w:t>17</w:t>
            </w:r>
          </w:p>
        </w:tc>
      </w:tr>
      <w:tr w:rsidR="002E7C45" w:rsidRPr="000A2661" w14:paraId="46BE9D49" w14:textId="77777777" w:rsidTr="002B797F">
        <w:tc>
          <w:tcPr>
            <w:tcW w:w="2053" w:type="dxa"/>
            <w:shd w:val="clear" w:color="auto" w:fill="auto"/>
          </w:tcPr>
          <w:p w14:paraId="3976FBBC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Alsónána</w:t>
            </w:r>
          </w:p>
        </w:tc>
        <w:tc>
          <w:tcPr>
            <w:tcW w:w="2303" w:type="dxa"/>
            <w:shd w:val="clear" w:color="auto" w:fill="auto"/>
          </w:tcPr>
          <w:p w14:paraId="24A4352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  <w:tc>
          <w:tcPr>
            <w:tcW w:w="2303" w:type="dxa"/>
            <w:shd w:val="clear" w:color="auto" w:fill="auto"/>
          </w:tcPr>
          <w:p w14:paraId="4A97516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13</w:t>
            </w:r>
          </w:p>
        </w:tc>
        <w:tc>
          <w:tcPr>
            <w:tcW w:w="2303" w:type="dxa"/>
            <w:shd w:val="clear" w:color="auto" w:fill="auto"/>
          </w:tcPr>
          <w:p w14:paraId="2A1A1C5B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33</w:t>
            </w:r>
          </w:p>
        </w:tc>
      </w:tr>
      <w:tr w:rsidR="002E7C45" w:rsidRPr="000A2661" w14:paraId="3C50B770" w14:textId="77777777" w:rsidTr="002B797F">
        <w:tc>
          <w:tcPr>
            <w:tcW w:w="2053" w:type="dxa"/>
            <w:shd w:val="clear" w:color="auto" w:fill="auto"/>
          </w:tcPr>
          <w:p w14:paraId="19A4C546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Sárpilis</w:t>
            </w:r>
          </w:p>
        </w:tc>
        <w:tc>
          <w:tcPr>
            <w:tcW w:w="2303" w:type="dxa"/>
            <w:shd w:val="clear" w:color="auto" w:fill="auto"/>
          </w:tcPr>
          <w:p w14:paraId="6130DA6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25</w:t>
            </w:r>
          </w:p>
        </w:tc>
        <w:tc>
          <w:tcPr>
            <w:tcW w:w="2303" w:type="dxa"/>
            <w:shd w:val="clear" w:color="auto" w:fill="auto"/>
          </w:tcPr>
          <w:p w14:paraId="2A37A8A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344E564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35</w:t>
            </w:r>
          </w:p>
        </w:tc>
      </w:tr>
      <w:tr w:rsidR="002E7C45" w:rsidRPr="000A2661" w14:paraId="3FE8691D" w14:textId="77777777" w:rsidTr="002B797F">
        <w:tc>
          <w:tcPr>
            <w:tcW w:w="2053" w:type="dxa"/>
            <w:shd w:val="clear" w:color="auto" w:fill="auto"/>
          </w:tcPr>
          <w:p w14:paraId="7F9A0EC3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Várdomb</w:t>
            </w:r>
          </w:p>
        </w:tc>
        <w:tc>
          <w:tcPr>
            <w:tcW w:w="2303" w:type="dxa"/>
            <w:shd w:val="clear" w:color="auto" w:fill="auto"/>
          </w:tcPr>
          <w:p w14:paraId="54354F3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13</w:t>
            </w:r>
          </w:p>
        </w:tc>
        <w:tc>
          <w:tcPr>
            <w:tcW w:w="2303" w:type="dxa"/>
            <w:shd w:val="clear" w:color="auto" w:fill="auto"/>
          </w:tcPr>
          <w:p w14:paraId="1C2BEA7D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14:paraId="5BCF6F29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</w:tr>
      <w:tr w:rsidR="002E7C45" w:rsidRPr="000A2661" w14:paraId="29DF3ADD" w14:textId="77777777" w:rsidTr="002B797F">
        <w:tc>
          <w:tcPr>
            <w:tcW w:w="2053" w:type="dxa"/>
            <w:shd w:val="clear" w:color="auto" w:fill="auto"/>
          </w:tcPr>
          <w:p w14:paraId="5215429E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Összesen</w:t>
            </w:r>
          </w:p>
        </w:tc>
        <w:tc>
          <w:tcPr>
            <w:tcW w:w="2303" w:type="dxa"/>
            <w:shd w:val="clear" w:color="auto" w:fill="auto"/>
          </w:tcPr>
          <w:p w14:paraId="14A9936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193</w:t>
            </w:r>
          </w:p>
        </w:tc>
        <w:tc>
          <w:tcPr>
            <w:tcW w:w="2303" w:type="dxa"/>
            <w:shd w:val="clear" w:color="auto" w:fill="auto"/>
          </w:tcPr>
          <w:p w14:paraId="48877389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319</w:t>
            </w:r>
          </w:p>
        </w:tc>
        <w:tc>
          <w:tcPr>
            <w:tcW w:w="2303" w:type="dxa"/>
            <w:shd w:val="clear" w:color="auto" w:fill="auto"/>
          </w:tcPr>
          <w:p w14:paraId="0F68285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512</w:t>
            </w:r>
          </w:p>
        </w:tc>
      </w:tr>
    </w:tbl>
    <w:p w14:paraId="73E1F3CB" w14:textId="77777777" w:rsidR="002E7C45" w:rsidRPr="000A2661" w:rsidRDefault="002E7C45" w:rsidP="000A2661">
      <w:pPr>
        <w:widowControl w:val="0"/>
        <w:autoSpaceDE w:val="0"/>
        <w:spacing w:after="0"/>
        <w:jc w:val="both"/>
        <w:rPr>
          <w:rFonts w:ascii="Arial" w:hAnsi="Arial" w:cs="Arial"/>
          <w:b/>
          <w:i/>
        </w:rPr>
      </w:pPr>
    </w:p>
    <w:p w14:paraId="3E52A5D6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2025 évben Alsónyéken alapellátás keretében összesen 5 gyermek állt gondozás alatt. </w:t>
      </w:r>
    </w:p>
    <w:p w14:paraId="03B0DC96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Korosztály szerinti megoszlás tekintetében 1 fő 3-5 év közötti, 2 fő 6-13 év közötti, valamint 2 fő 14-17 év közötti gyermek állt gondozás alatt. Felnőttek tekintetében 1 fő 25-34 év közötti személy, 2 fő 35-49 év közötti, 2 fő 50-61 év közötti. </w:t>
      </w:r>
    </w:p>
    <w:p w14:paraId="330B11CD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Egyszeri segítségnyújtás keretében a családsegítő felvilágosítást nyújtott lakhatással, nyugdíjigényléssel, ügyintézéssel kapcsolatban, tájékoztatást nyújtott szociális ellátások, támogatások igénybevételéről. Segítséget nyújtott kérelmek megírásában és nyomtatványok kitöltésében, tanácsadásban, valamint adományok közvetítésében.</w:t>
      </w:r>
    </w:p>
    <w:p w14:paraId="4AB6BEDD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 </w:t>
      </w:r>
    </w:p>
    <w:p w14:paraId="5FC4F282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lastRenderedPageBreak/>
        <w:t xml:space="preserve">A településen </w:t>
      </w:r>
      <w:r w:rsidRPr="000A2661">
        <w:rPr>
          <w:rFonts w:ascii="Arial" w:hAnsi="Arial" w:cs="Arial"/>
          <w:bCs/>
        </w:rPr>
        <w:t>szociális váltsághelyzetben lévő</w:t>
      </w:r>
      <w:r w:rsidRPr="000A2661">
        <w:rPr>
          <w:rFonts w:ascii="Arial" w:hAnsi="Arial" w:cs="Arial"/>
        </w:rPr>
        <w:t xml:space="preserve"> várandós anya gondozása nem volt 2025-ben. </w:t>
      </w:r>
    </w:p>
    <w:p w14:paraId="21985758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Ideiglenes hatályú elhelyezésre, nevelésbe vételre, valamint utógondozásra a 2025-ben</w:t>
      </w:r>
    </w:p>
    <w:p w14:paraId="6C5B96F2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proofErr w:type="gramStart"/>
      <w:r w:rsidRPr="000A2661">
        <w:rPr>
          <w:rFonts w:ascii="Arial" w:hAnsi="Arial" w:cs="Arial"/>
        </w:rPr>
        <w:t>nem</w:t>
      </w:r>
      <w:proofErr w:type="gramEnd"/>
      <w:r w:rsidRPr="000A2661">
        <w:rPr>
          <w:rFonts w:ascii="Arial" w:hAnsi="Arial" w:cs="Arial"/>
        </w:rPr>
        <w:t xml:space="preserve"> került sor.</w:t>
      </w:r>
    </w:p>
    <w:p w14:paraId="10BAA2CD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Védelembe vett gyermek nem volt a településen. </w:t>
      </w:r>
    </w:p>
    <w:p w14:paraId="630440B4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</w:p>
    <w:p w14:paraId="35331601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 szoros együttműködés a Szekszárdi Humánszolgáltató Központ és a Szolgálat között, lehetővé tette a </w:t>
      </w:r>
      <w:proofErr w:type="gramStart"/>
      <w:r w:rsidRPr="000A2661">
        <w:rPr>
          <w:rFonts w:ascii="Arial" w:hAnsi="Arial" w:cs="Arial"/>
        </w:rPr>
        <w:t>speciális</w:t>
      </w:r>
      <w:proofErr w:type="gramEnd"/>
      <w:r w:rsidRPr="000A2661">
        <w:rPr>
          <w:rFonts w:ascii="Arial" w:hAnsi="Arial" w:cs="Arial"/>
        </w:rPr>
        <w:t xml:space="preserve"> szolgáltatásokhoz való hozzáférést az ügyfelek részére, amelyek között szerepel a jogi, pszichológiai, fogyatékosságügyi, gyásztanácsadások, a szociális diagnózis, a rajzelemzés és a fejlesztő pedagógus segítsége, családkonzultáció és </w:t>
      </w:r>
      <w:proofErr w:type="spellStart"/>
      <w:r w:rsidRPr="000A2661">
        <w:rPr>
          <w:rFonts w:ascii="Arial" w:hAnsi="Arial" w:cs="Arial"/>
        </w:rPr>
        <w:t>mediáció</w:t>
      </w:r>
      <w:proofErr w:type="spellEnd"/>
      <w:r w:rsidRPr="000A2661">
        <w:rPr>
          <w:rFonts w:ascii="Arial" w:hAnsi="Arial" w:cs="Arial"/>
        </w:rPr>
        <w:t xml:space="preserve"> is. </w:t>
      </w:r>
    </w:p>
    <w:p w14:paraId="03DFEB53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40538327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i/>
        </w:rPr>
      </w:pPr>
      <w:r w:rsidRPr="000A2661">
        <w:rPr>
          <w:rFonts w:ascii="Arial" w:hAnsi="Arial" w:cs="Arial"/>
          <w:b/>
          <w:i/>
        </w:rPr>
        <w:t>Családlátogatások száma a 2025-ös évben</w:t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433"/>
      </w:tblGrid>
      <w:tr w:rsidR="002E7C45" w:rsidRPr="000A2661" w14:paraId="23A5C22B" w14:textId="77777777" w:rsidTr="002B797F">
        <w:tc>
          <w:tcPr>
            <w:tcW w:w="4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/>
          </w:tcPr>
          <w:p w14:paraId="5EDB4B4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</w:rPr>
              <w:t>település</w:t>
            </w:r>
          </w:p>
        </w:tc>
        <w:tc>
          <w:tcPr>
            <w:tcW w:w="44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1DE2DF8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</w:rPr>
              <w:t>családlátogatások száma</w:t>
            </w:r>
          </w:p>
        </w:tc>
      </w:tr>
      <w:tr w:rsidR="002E7C45" w:rsidRPr="000A2661" w14:paraId="5553DB0C" w14:textId="77777777" w:rsidTr="002B797F">
        <w:tc>
          <w:tcPr>
            <w:tcW w:w="4356" w:type="dxa"/>
            <w:tcBorders>
              <w:top w:val="double" w:sz="4" w:space="0" w:color="auto"/>
            </w:tcBorders>
            <w:shd w:val="clear" w:color="auto" w:fill="auto"/>
          </w:tcPr>
          <w:p w14:paraId="29169EB9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Bátaszék</w:t>
            </w:r>
          </w:p>
        </w:tc>
        <w:tc>
          <w:tcPr>
            <w:tcW w:w="4433" w:type="dxa"/>
            <w:tcBorders>
              <w:top w:val="double" w:sz="4" w:space="0" w:color="auto"/>
            </w:tcBorders>
            <w:shd w:val="clear" w:color="auto" w:fill="auto"/>
          </w:tcPr>
          <w:p w14:paraId="63D3F466" w14:textId="77777777" w:rsidR="002E7C45" w:rsidRPr="000A2661" w:rsidRDefault="002E7C45" w:rsidP="000A2661">
            <w:pPr>
              <w:tabs>
                <w:tab w:val="left" w:pos="1176"/>
                <w:tab w:val="left" w:pos="1224"/>
              </w:tabs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918</w:t>
            </w:r>
          </w:p>
        </w:tc>
      </w:tr>
      <w:tr w:rsidR="002E7C45" w:rsidRPr="000A2661" w14:paraId="16224C9F" w14:textId="77777777" w:rsidTr="002B797F">
        <w:tc>
          <w:tcPr>
            <w:tcW w:w="4356" w:type="dxa"/>
            <w:shd w:val="clear" w:color="auto" w:fill="auto"/>
          </w:tcPr>
          <w:p w14:paraId="0D074E14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Alsónána</w:t>
            </w:r>
          </w:p>
        </w:tc>
        <w:tc>
          <w:tcPr>
            <w:tcW w:w="4433" w:type="dxa"/>
            <w:shd w:val="clear" w:color="auto" w:fill="auto"/>
          </w:tcPr>
          <w:p w14:paraId="6C4B0C4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78</w:t>
            </w:r>
          </w:p>
        </w:tc>
      </w:tr>
      <w:tr w:rsidR="002E7C45" w:rsidRPr="000A2661" w14:paraId="26A8D80D" w14:textId="77777777" w:rsidTr="002B797F">
        <w:tc>
          <w:tcPr>
            <w:tcW w:w="4356" w:type="dxa"/>
            <w:shd w:val="clear" w:color="auto" w:fill="auto"/>
          </w:tcPr>
          <w:p w14:paraId="3CE220FD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b/>
                <w:i/>
              </w:rPr>
            </w:pPr>
            <w:r w:rsidRPr="000A2661">
              <w:rPr>
                <w:rFonts w:ascii="Arial" w:hAnsi="Arial" w:cs="Arial"/>
                <w:b/>
                <w:i/>
              </w:rPr>
              <w:t>Alsónyék</w:t>
            </w:r>
          </w:p>
        </w:tc>
        <w:tc>
          <w:tcPr>
            <w:tcW w:w="4433" w:type="dxa"/>
            <w:shd w:val="clear" w:color="auto" w:fill="auto"/>
          </w:tcPr>
          <w:p w14:paraId="4A1870B6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A2661">
              <w:rPr>
                <w:rFonts w:ascii="Arial" w:hAnsi="Arial" w:cs="Arial"/>
                <w:b/>
              </w:rPr>
              <w:t>155</w:t>
            </w:r>
          </w:p>
        </w:tc>
      </w:tr>
      <w:tr w:rsidR="002E7C45" w:rsidRPr="000A2661" w14:paraId="41118949" w14:textId="77777777" w:rsidTr="002B797F">
        <w:tc>
          <w:tcPr>
            <w:tcW w:w="4356" w:type="dxa"/>
            <w:shd w:val="clear" w:color="auto" w:fill="auto"/>
          </w:tcPr>
          <w:p w14:paraId="36752DB6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Sárpilis</w:t>
            </w:r>
          </w:p>
        </w:tc>
        <w:tc>
          <w:tcPr>
            <w:tcW w:w="4433" w:type="dxa"/>
            <w:shd w:val="clear" w:color="auto" w:fill="auto"/>
          </w:tcPr>
          <w:p w14:paraId="4867616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146</w:t>
            </w:r>
          </w:p>
        </w:tc>
      </w:tr>
      <w:tr w:rsidR="002E7C45" w:rsidRPr="000A2661" w14:paraId="4E5077DA" w14:textId="77777777" w:rsidTr="002B797F">
        <w:tc>
          <w:tcPr>
            <w:tcW w:w="4356" w:type="dxa"/>
            <w:shd w:val="clear" w:color="auto" w:fill="auto"/>
          </w:tcPr>
          <w:p w14:paraId="58CC8491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Várdomb</w:t>
            </w:r>
          </w:p>
        </w:tc>
        <w:tc>
          <w:tcPr>
            <w:tcW w:w="4433" w:type="dxa"/>
            <w:shd w:val="clear" w:color="auto" w:fill="auto"/>
          </w:tcPr>
          <w:p w14:paraId="3906A0B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25</w:t>
            </w:r>
          </w:p>
        </w:tc>
      </w:tr>
      <w:tr w:rsidR="002E7C45" w:rsidRPr="000A2661" w14:paraId="5F069AA6" w14:textId="77777777" w:rsidTr="002B797F">
        <w:tc>
          <w:tcPr>
            <w:tcW w:w="4356" w:type="dxa"/>
            <w:shd w:val="clear" w:color="auto" w:fill="auto"/>
          </w:tcPr>
          <w:p w14:paraId="0012CB34" w14:textId="77777777" w:rsidR="002E7C45" w:rsidRPr="000A2661" w:rsidRDefault="002E7C45" w:rsidP="000A2661">
            <w:pPr>
              <w:spacing w:after="0"/>
              <w:ind w:firstLine="708"/>
              <w:jc w:val="both"/>
              <w:rPr>
                <w:rFonts w:ascii="Arial" w:hAnsi="Arial" w:cs="Arial"/>
                <w:i/>
              </w:rPr>
            </w:pPr>
            <w:r w:rsidRPr="000A2661">
              <w:rPr>
                <w:rFonts w:ascii="Arial" w:hAnsi="Arial" w:cs="Arial"/>
                <w:i/>
              </w:rPr>
              <w:t>összesen</w:t>
            </w:r>
          </w:p>
        </w:tc>
        <w:tc>
          <w:tcPr>
            <w:tcW w:w="4433" w:type="dxa"/>
            <w:shd w:val="clear" w:color="auto" w:fill="auto"/>
          </w:tcPr>
          <w:p w14:paraId="6C0A37AB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1322</w:t>
            </w:r>
          </w:p>
        </w:tc>
      </w:tr>
    </w:tbl>
    <w:p w14:paraId="1B67BFC7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634F73A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2025-ös évben a családsegítő 155 alkalommal kereste fel a családokat otthonukban. Több esetben gyermeknevelési, háztartásvezetési és életvezetési tanácsokkal segítette a szülőket, az ellátottakat. </w:t>
      </w:r>
    </w:p>
    <w:p w14:paraId="68FD6647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i/>
        </w:rPr>
      </w:pPr>
    </w:p>
    <w:p w14:paraId="5C499585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0A2661">
        <w:rPr>
          <w:rFonts w:ascii="Arial" w:hAnsi="Arial" w:cs="Arial"/>
          <w:b/>
          <w:bCs/>
          <w:u w:val="single"/>
        </w:rPr>
        <w:t>Adományosztás</w:t>
      </w:r>
    </w:p>
    <w:p w14:paraId="0DFA0675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  <w:r w:rsidRPr="000A2661">
        <w:rPr>
          <w:rFonts w:ascii="Arial" w:hAnsi="Arial" w:cs="Arial"/>
          <w:bCs/>
        </w:rPr>
        <w:t xml:space="preserve">Intézményünk egész évben fogadja a ruha- és bútor felajánlásokat, melyeket a rászorulók között osztunk szét. </w:t>
      </w:r>
    </w:p>
    <w:p w14:paraId="4BD662A3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  <w:r w:rsidRPr="000A2661">
        <w:rPr>
          <w:rFonts w:ascii="Arial" w:hAnsi="Arial" w:cs="Arial"/>
          <w:bCs/>
        </w:rPr>
        <w:t>A tavalyi évben ruhabörze megtartására 6 alkalommal került sor.</w:t>
      </w:r>
    </w:p>
    <w:p w14:paraId="7A92E087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  <w:r w:rsidRPr="000A2661">
        <w:rPr>
          <w:rFonts w:ascii="Arial" w:hAnsi="Arial" w:cs="Arial"/>
          <w:bCs/>
        </w:rPr>
        <w:t>Ezen kívül, egész évben elérhető volt Szolgálatunknál a felnőtt és gyermek ruházat, melyet a lakossági felajánlásokból tudtunk biztosítani a rászorulók számára.</w:t>
      </w:r>
    </w:p>
    <w:p w14:paraId="6FBC88A9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  <w:r w:rsidRPr="000A2661">
        <w:rPr>
          <w:rFonts w:ascii="Arial" w:hAnsi="Arial" w:cs="Arial"/>
          <w:bCs/>
        </w:rPr>
        <w:t>Több alkalommal érkezett konyhai eszköz felajánlás. Szolgálatunk az elmúlt évben 2 alkalommal szervezett „</w:t>
      </w:r>
      <w:proofErr w:type="spellStart"/>
      <w:r w:rsidRPr="000A2661">
        <w:rPr>
          <w:rFonts w:ascii="Arial" w:hAnsi="Arial" w:cs="Arial"/>
          <w:bCs/>
        </w:rPr>
        <w:t>Csetresbörzét</w:t>
      </w:r>
      <w:proofErr w:type="spellEnd"/>
      <w:r w:rsidRPr="000A2661">
        <w:rPr>
          <w:rFonts w:ascii="Arial" w:hAnsi="Arial" w:cs="Arial"/>
          <w:bCs/>
        </w:rPr>
        <w:t>”.</w:t>
      </w:r>
    </w:p>
    <w:p w14:paraId="2ED3B1B5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Cs/>
        </w:rPr>
      </w:pPr>
      <w:r w:rsidRPr="000A2661">
        <w:rPr>
          <w:rFonts w:ascii="Arial" w:hAnsi="Arial" w:cs="Arial"/>
          <w:bCs/>
        </w:rPr>
        <w:t>A környező településen élők számára is nyitottak a Bátaszéken megrendezett adományosztások.</w:t>
      </w:r>
    </w:p>
    <w:p w14:paraId="0A553F67" w14:textId="77777777" w:rsidR="002E7C45" w:rsidRPr="000A2661" w:rsidRDefault="002E7C45" w:rsidP="000A26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0A2661">
        <w:rPr>
          <w:rFonts w:ascii="Arial" w:hAnsi="Arial" w:cs="Arial"/>
        </w:rPr>
        <w:t xml:space="preserve">Adományközvetítés Alsónyék községben 19 esetben történt, legfőképpen ruhaneműk kerültek kiosztásra. A családsegítő több esetben segítséget nyújtott ruha, cipő, taneszközök, táska adomány közvetítésében, melyet személyesen vitt el az adott családokhoz. </w:t>
      </w:r>
    </w:p>
    <w:p w14:paraId="036E134F" w14:textId="77777777" w:rsidR="002E7C45" w:rsidRPr="000A2661" w:rsidRDefault="002E7C45" w:rsidP="000A2661">
      <w:pPr>
        <w:autoSpaceDE w:val="0"/>
        <w:autoSpaceDN w:val="0"/>
        <w:adjustRightInd w:val="0"/>
        <w:spacing w:after="0"/>
        <w:jc w:val="both"/>
        <w:rPr>
          <w:rFonts w:ascii="Arial" w:eastAsia="TimesNewRomanPS-BoldMT" w:hAnsi="Arial" w:cs="Arial"/>
          <w:b/>
          <w:bCs/>
          <w:u w:val="single"/>
        </w:rPr>
      </w:pPr>
    </w:p>
    <w:p w14:paraId="30E77CB7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u w:val="single"/>
        </w:rPr>
      </w:pPr>
      <w:r w:rsidRPr="000A2661">
        <w:rPr>
          <w:rFonts w:ascii="Arial" w:hAnsi="Arial" w:cs="Arial"/>
          <w:b/>
          <w:u w:val="single"/>
        </w:rPr>
        <w:t>Házi segítségnyújtás</w:t>
      </w:r>
    </w:p>
    <w:p w14:paraId="3BA8491B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u w:val="single"/>
        </w:rPr>
      </w:pPr>
    </w:p>
    <w:p w14:paraId="4209555E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Alsónyék községben 1 fő szakképzett gondozó, heti 30 órában látja el a házi segítségnyújtás feladatait. </w:t>
      </w:r>
    </w:p>
    <w:p w14:paraId="7B1CD8B4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Alsónyéken 13 fő (2025.12.31.) részesült házi segítségnyújtásban. Valamennyi ellátott személyi gondozásra volt jogosult.</w:t>
      </w:r>
      <w:r w:rsidRPr="000A2661">
        <w:rPr>
          <w:rFonts w:ascii="Arial" w:hAnsi="Arial" w:cs="Arial"/>
          <w:b/>
        </w:rPr>
        <w:t xml:space="preserve"> </w:t>
      </w:r>
      <w:r w:rsidRPr="000A2661">
        <w:rPr>
          <w:rFonts w:ascii="Arial" w:hAnsi="Arial" w:cs="Arial"/>
        </w:rPr>
        <w:t xml:space="preserve">Az év folyamán 5 fő került be új ellátottként a szolgáltatásba és 3 fő került ki az ellátásból, akik </w:t>
      </w:r>
      <w:proofErr w:type="spellStart"/>
      <w:r w:rsidRPr="000A2661">
        <w:rPr>
          <w:rFonts w:ascii="Arial" w:hAnsi="Arial" w:cs="Arial"/>
        </w:rPr>
        <w:t>elhaláloztak</w:t>
      </w:r>
      <w:proofErr w:type="spellEnd"/>
      <w:r w:rsidRPr="000A2661">
        <w:rPr>
          <w:rFonts w:ascii="Arial" w:hAnsi="Arial" w:cs="Arial"/>
        </w:rPr>
        <w:t>.</w:t>
      </w:r>
    </w:p>
    <w:p w14:paraId="1CB25E44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Az adminisztratív és számlázási feladatokat 1 fő végzi Bátaszéken.</w:t>
      </w:r>
    </w:p>
    <w:p w14:paraId="01D70756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 </w:t>
      </w:r>
    </w:p>
    <w:p w14:paraId="31411D4C" w14:textId="77777777" w:rsidR="002E7C45" w:rsidRPr="000A2661" w:rsidRDefault="002E7C45" w:rsidP="000A2661">
      <w:pPr>
        <w:spacing w:after="0"/>
        <w:jc w:val="both"/>
        <w:rPr>
          <w:rFonts w:ascii="Arial" w:hAnsi="Arial" w:cs="Arial"/>
          <w:b/>
          <w:i/>
        </w:rPr>
      </w:pPr>
      <w:r w:rsidRPr="000A2661">
        <w:rPr>
          <w:rFonts w:ascii="Arial" w:hAnsi="Arial" w:cs="Arial"/>
          <w:b/>
          <w:i/>
        </w:rPr>
        <w:t>2025. évben teljesített házi segítségnyújtás személyi gondozási és szociális segítési óraszámok, valamint az igényelhető állami támogatás meghatározása</w:t>
      </w:r>
    </w:p>
    <w:tbl>
      <w:tblPr>
        <w:tblW w:w="6937" w:type="dxa"/>
        <w:tblInd w:w="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821"/>
        <w:gridCol w:w="1228"/>
        <w:gridCol w:w="1280"/>
        <w:gridCol w:w="1247"/>
        <w:gridCol w:w="1280"/>
      </w:tblGrid>
      <w:tr w:rsidR="002E7C45" w:rsidRPr="000A2661" w14:paraId="6DEA8DCB" w14:textId="77777777" w:rsidTr="002B797F">
        <w:trPr>
          <w:trHeight w:val="255"/>
        </w:trPr>
        <w:tc>
          <w:tcPr>
            <w:tcW w:w="69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hideMark/>
          </w:tcPr>
          <w:p w14:paraId="2A0DC926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Házi segítségnyújtás Alsónyék</w:t>
            </w:r>
          </w:p>
        </w:tc>
      </w:tr>
      <w:tr w:rsidR="002E7C45" w:rsidRPr="000A2661" w14:paraId="3CBF932D" w14:textId="77777777" w:rsidTr="002B797F">
        <w:trPr>
          <w:trHeight w:val="61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5A4EA087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lastRenderedPageBreak/>
              <w:t>hónapok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15713795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napok száma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336E0F1E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személyi gondozási óra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2046D063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szociális segítési óra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57B51B50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személyi gondozás- állami támogatás</w:t>
            </w:r>
          </w:p>
          <w:p w14:paraId="59E5B27D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/fő/év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hideMark/>
          </w:tcPr>
          <w:p w14:paraId="5BFD4ADD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szociális segítés- állami támogatás</w:t>
            </w:r>
          </w:p>
          <w:p w14:paraId="1F2DD7E1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0A2661">
              <w:rPr>
                <w:rFonts w:ascii="Arial" w:hAnsi="Arial" w:cs="Arial"/>
                <w:b/>
                <w:bCs/>
                <w:i/>
              </w:rPr>
              <w:t>/fő/év</w:t>
            </w:r>
          </w:p>
        </w:tc>
      </w:tr>
      <w:tr w:rsidR="002E7C45" w:rsidRPr="000A2661" w14:paraId="1429049E" w14:textId="77777777" w:rsidTr="002B797F">
        <w:trPr>
          <w:trHeight w:val="25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0748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182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22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05C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8D7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D0B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32CAE56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283DF5AE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E01E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93A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1C5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627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4ACB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6E131BD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20266091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DBC4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D9F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20E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582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700F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58EBE4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70B0AF0D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6C0B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C3D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BEF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1B2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E3A9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7108AF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44A62C4A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66D4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BC7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045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FD14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DE0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B59873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55796164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F9C3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706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F81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E69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2CF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5CDDBE2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5BE4D008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F92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308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DE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29B5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01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20BC4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2575E98E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989F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042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E1E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280D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446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B3E05EB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4A6A984D" w14:textId="77777777" w:rsidTr="002B797F">
        <w:trPr>
          <w:trHeight w:val="255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B69E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908E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8A86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28F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A5D4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8218EA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1EDBA864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9092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1FA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679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C84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22A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9AC099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2E044253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D313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7C6F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3F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8C2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4DF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3102911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1CF70D07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3920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6BB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7B3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109,83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7208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7074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E2AD9ED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</w:rPr>
            </w:pPr>
            <w:r w:rsidRPr="000A2661">
              <w:rPr>
                <w:rFonts w:ascii="Arial" w:hAnsi="Arial" w:cs="Arial"/>
              </w:rPr>
              <w:t>0</w:t>
            </w:r>
          </w:p>
        </w:tc>
      </w:tr>
      <w:tr w:rsidR="002E7C45" w:rsidRPr="000A2661" w14:paraId="0DF3A002" w14:textId="77777777" w:rsidTr="002B797F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744C" w14:textId="77777777" w:rsidR="002E7C45" w:rsidRPr="000A2661" w:rsidRDefault="002E7C45" w:rsidP="000A2661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összesen</w:t>
            </w:r>
          </w:p>
        </w:tc>
        <w:tc>
          <w:tcPr>
            <w:tcW w:w="8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EA3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251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33B0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1319,83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C3EC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1E89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5,25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9063387" w14:textId="77777777" w:rsidR="002E7C45" w:rsidRPr="000A2661" w:rsidRDefault="002E7C45" w:rsidP="000A266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A2661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564E17A9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0CEE8B4F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házi segítségnyújtás adta lehetőségeket a településen elsősorban az idősebb korosztály, ezen belül is az egyedül élő idősek veszik igénybe. A tavalyi évben 1 házaspár igényelte a szolgáltatást a településen.</w:t>
      </w:r>
    </w:p>
    <w:p w14:paraId="3663122B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11BCC581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gondozó feladatai közé tartoznak a személyi gondozás körébe sorolható tevékenységek (</w:t>
      </w:r>
      <w:proofErr w:type="spellStart"/>
      <w:r w:rsidRPr="000A2661">
        <w:rPr>
          <w:rFonts w:ascii="Arial" w:hAnsi="Arial" w:cs="Arial"/>
        </w:rPr>
        <w:t>pl</w:t>
      </w:r>
      <w:proofErr w:type="spellEnd"/>
      <w:r w:rsidRPr="000A2661">
        <w:rPr>
          <w:rFonts w:ascii="Arial" w:hAnsi="Arial" w:cs="Arial"/>
        </w:rPr>
        <w:t xml:space="preserve">: fürdetés, öltöztetés, gyógyszerelés), valamint a szociális segítéshez sorolt háztartási, illetve háztartáspótló segítségnyújtás (vásárlás, takarítás, mosás, gyógyszeríratás). </w:t>
      </w:r>
    </w:p>
    <w:p w14:paraId="11F19D17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Naponta átlagban 5 idősről gondoskodtunk a házi segítségnyújtás keretében Alsónyéken.</w:t>
      </w:r>
    </w:p>
    <w:p w14:paraId="7D2429CF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Alsónyéken az Önkormányzat jóvoltából térítésmentesen vehető igénybe a szolgáltatás.</w:t>
      </w:r>
    </w:p>
    <w:p w14:paraId="6F64DBB7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0B4DDC84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Tárgyi feltételek tekintetében kerékpár, vérnyomásmérő, vércukormérő áll a gondozó rendelkezésére. </w:t>
      </w:r>
    </w:p>
    <w:p w14:paraId="4511701F" w14:textId="77777777" w:rsidR="002E7C45" w:rsidRPr="000A2661" w:rsidRDefault="002E7C45" w:rsidP="000A2661">
      <w:pPr>
        <w:spacing w:after="0"/>
        <w:contextualSpacing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Valamennyi településen folyamatos nehézséget jelent a házi segítségnyújtásban használatos kerékpárok karbantartása, mivel napi, megterhelő használatnak vannak kitéve. A gumik és az alkatrészek folyamatos cseréje, egyre magasabb költségként jelentkezik az intézményi költségvetésben, hiszen az árak is folyamatosan emelkednek. </w:t>
      </w:r>
    </w:p>
    <w:p w14:paraId="490729A1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A gondozó mosási tevékenységet is ellát, ezért intézményünk biztosítja számára szükséges mosószert, öblítőt, valamint tisztító- és fertőtlenítőszert.</w:t>
      </w:r>
    </w:p>
    <w:p w14:paraId="32D4F38F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2E908845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  <w:b/>
          <w:u w:val="single"/>
          <w:lang w:eastAsia="ar-SA"/>
        </w:rPr>
        <w:t xml:space="preserve">A nappali ellátás </w:t>
      </w:r>
      <w:r w:rsidRPr="000A2661">
        <w:rPr>
          <w:rFonts w:ascii="Arial" w:hAnsi="Arial" w:cs="Arial"/>
          <w:lang w:eastAsia="ar-SA"/>
        </w:rPr>
        <w:t xml:space="preserve">szolgáltatását a tavalyi évben nem vették igénybe a településről. </w:t>
      </w:r>
    </w:p>
    <w:p w14:paraId="79C8984E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1F87CEFD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381C940E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>Egész éven át biztosított volt az intézmény folyamatos feladatellátása, működése és működtetése.</w:t>
      </w:r>
    </w:p>
    <w:p w14:paraId="3B68B640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3B2494EF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  <w:r w:rsidRPr="000A2661">
        <w:rPr>
          <w:rFonts w:ascii="Arial" w:hAnsi="Arial" w:cs="Arial"/>
        </w:rPr>
        <w:t xml:space="preserve">Alsónyék községet érintően, a tavalyi évben nem történt beruházás intézményünknél. </w:t>
      </w:r>
    </w:p>
    <w:p w14:paraId="05726CF2" w14:textId="77777777" w:rsidR="002E7C45" w:rsidRPr="000A2661" w:rsidRDefault="002E7C45" w:rsidP="000A2661">
      <w:pPr>
        <w:spacing w:after="0"/>
        <w:jc w:val="both"/>
        <w:rPr>
          <w:rFonts w:ascii="Arial" w:hAnsi="Arial" w:cs="Arial"/>
        </w:rPr>
      </w:pPr>
    </w:p>
    <w:p w14:paraId="137A94FE" w14:textId="2F84EDC3" w:rsidR="002373D5" w:rsidRPr="000A2661" w:rsidRDefault="000A2661" w:rsidP="000A2661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  <w:r w:rsidRPr="000A2661">
        <w:rPr>
          <w:rFonts w:ascii="Arial" w:hAnsi="Arial" w:cs="Arial"/>
          <w:b/>
          <w:lang w:eastAsia="hu-HU"/>
        </w:rPr>
        <w:t>III.</w:t>
      </w:r>
    </w:p>
    <w:p w14:paraId="640C9628" w14:textId="77777777" w:rsidR="00F03FAA" w:rsidRPr="000A2661" w:rsidRDefault="00F03FAA" w:rsidP="00F03FAA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21EA8780" w14:textId="35097418" w:rsidR="00E34CC8" w:rsidRPr="002373D5" w:rsidRDefault="00E34CC8" w:rsidP="00487828">
      <w:pPr>
        <w:pStyle w:val="Cmsor1"/>
        <w:shd w:val="clear" w:color="auto" w:fill="FFFFFF" w:themeFill="background1"/>
        <w:spacing w:line="252" w:lineRule="auto"/>
        <w:jc w:val="center"/>
        <w:rPr>
          <w:rFonts w:ascii="Arial" w:hAnsi="Arial" w:cs="Arial"/>
          <w:b/>
          <w:sz w:val="22"/>
          <w:szCs w:val="22"/>
        </w:rPr>
      </w:pPr>
      <w:r w:rsidRPr="002373D5">
        <w:rPr>
          <w:rFonts w:ascii="Arial" w:hAnsi="Arial" w:cs="Arial"/>
          <w:b/>
          <w:sz w:val="22"/>
          <w:szCs w:val="22"/>
        </w:rPr>
        <w:t>A</w:t>
      </w:r>
      <w:r w:rsidR="0014284B" w:rsidRPr="002373D5">
        <w:rPr>
          <w:rFonts w:ascii="Arial" w:hAnsi="Arial" w:cs="Arial"/>
          <w:b/>
          <w:sz w:val="22"/>
          <w:szCs w:val="22"/>
        </w:rPr>
        <w:t>z önkormányzati</w:t>
      </w:r>
      <w:r w:rsidRPr="002373D5">
        <w:rPr>
          <w:rFonts w:ascii="Arial" w:hAnsi="Arial" w:cs="Arial"/>
          <w:b/>
          <w:sz w:val="22"/>
          <w:szCs w:val="22"/>
        </w:rPr>
        <w:t xml:space="preserve"> költségvetés végrehajtása</w:t>
      </w:r>
    </w:p>
    <w:p w14:paraId="46B77E48" w14:textId="3D63E150" w:rsidR="001E3276" w:rsidRPr="002373D5" w:rsidRDefault="001E3276" w:rsidP="00487828">
      <w:pPr>
        <w:spacing w:after="0" w:line="252" w:lineRule="auto"/>
        <w:rPr>
          <w:rFonts w:ascii="Arial" w:hAnsi="Arial" w:cs="Arial"/>
          <w:lang w:eastAsia="ar-SA"/>
        </w:rPr>
      </w:pPr>
    </w:p>
    <w:p w14:paraId="02B42606" w14:textId="53F46DF0" w:rsidR="00741733" w:rsidRPr="002373D5" w:rsidRDefault="00E34CC8" w:rsidP="000A2661">
      <w:pPr>
        <w:spacing w:after="0" w:line="252" w:lineRule="auto"/>
        <w:jc w:val="both"/>
        <w:rPr>
          <w:rFonts w:ascii="Arial" w:hAnsi="Arial" w:cs="Arial"/>
          <w:lang w:eastAsia="ar-SA"/>
        </w:rPr>
      </w:pPr>
      <w:r w:rsidRPr="002373D5">
        <w:rPr>
          <w:rFonts w:ascii="Arial" w:hAnsi="Arial" w:cs="Arial"/>
          <w:lang w:eastAsia="ar-SA"/>
        </w:rPr>
        <w:lastRenderedPageBreak/>
        <w:t>Alsón</w:t>
      </w:r>
      <w:r w:rsidR="00DA6110">
        <w:rPr>
          <w:rFonts w:ascii="Arial" w:hAnsi="Arial" w:cs="Arial"/>
          <w:lang w:eastAsia="ar-SA"/>
        </w:rPr>
        <w:t>yék Község Önkormányzatának 2025</w:t>
      </w:r>
      <w:r w:rsidRPr="002373D5">
        <w:rPr>
          <w:rFonts w:ascii="Arial" w:hAnsi="Arial" w:cs="Arial"/>
          <w:lang w:eastAsia="ar-SA"/>
        </w:rPr>
        <w:t>. évi mó</w:t>
      </w:r>
      <w:r w:rsidR="00B04210" w:rsidRPr="002373D5">
        <w:rPr>
          <w:rFonts w:ascii="Arial" w:hAnsi="Arial" w:cs="Arial"/>
          <w:lang w:eastAsia="ar-SA"/>
        </w:rPr>
        <w:t xml:space="preserve">dosított bevételi előirányzata </w:t>
      </w:r>
      <w:r w:rsidR="00375339">
        <w:rPr>
          <w:rFonts w:ascii="Arial" w:hAnsi="Arial" w:cs="Arial"/>
          <w:lang w:eastAsia="ar-SA"/>
        </w:rPr>
        <w:t>236 410 258</w:t>
      </w:r>
      <w:r w:rsidR="009F1E46" w:rsidRPr="002373D5">
        <w:rPr>
          <w:rFonts w:ascii="Arial" w:hAnsi="Arial" w:cs="Arial"/>
          <w:lang w:eastAsia="ar-SA"/>
        </w:rPr>
        <w:t>,-</w:t>
      </w:r>
      <w:r w:rsidR="00B04210" w:rsidRPr="002373D5">
        <w:rPr>
          <w:rFonts w:ascii="Arial" w:hAnsi="Arial" w:cs="Arial"/>
          <w:lang w:eastAsia="ar-SA"/>
        </w:rPr>
        <w:t xml:space="preserve"> Ft volt, a teljesítés </w:t>
      </w:r>
      <w:r w:rsidR="00375339">
        <w:rPr>
          <w:rFonts w:ascii="Arial" w:hAnsi="Arial" w:cs="Arial"/>
          <w:lang w:eastAsia="ar-SA"/>
        </w:rPr>
        <w:t>234 369 720</w:t>
      </w:r>
      <w:r w:rsidR="003533A0" w:rsidRPr="002373D5">
        <w:rPr>
          <w:rFonts w:ascii="Arial" w:hAnsi="Arial" w:cs="Arial"/>
          <w:lang w:eastAsia="ar-SA"/>
        </w:rPr>
        <w:t>,-</w:t>
      </w:r>
      <w:r w:rsidR="00B04210" w:rsidRPr="002373D5">
        <w:rPr>
          <w:rFonts w:ascii="Arial" w:hAnsi="Arial" w:cs="Arial"/>
          <w:lang w:eastAsia="ar-SA"/>
        </w:rPr>
        <w:t xml:space="preserve"> Ft, ami a módosított előirányzat </w:t>
      </w:r>
      <w:r w:rsidR="00523C00">
        <w:rPr>
          <w:rFonts w:ascii="Arial" w:hAnsi="Arial" w:cs="Arial"/>
          <w:lang w:eastAsia="ar-SA"/>
        </w:rPr>
        <w:t>99</w:t>
      </w:r>
      <w:r w:rsidR="00B04210" w:rsidRPr="002373D5">
        <w:rPr>
          <w:rFonts w:ascii="Arial" w:hAnsi="Arial" w:cs="Arial"/>
          <w:lang w:eastAsia="ar-SA"/>
        </w:rPr>
        <w:t xml:space="preserve"> %-</w:t>
      </w:r>
      <w:proofErr w:type="spellStart"/>
      <w:r w:rsidR="00B04210" w:rsidRPr="002373D5">
        <w:rPr>
          <w:rFonts w:ascii="Arial" w:hAnsi="Arial" w:cs="Arial"/>
          <w:lang w:eastAsia="ar-SA"/>
        </w:rPr>
        <w:t>ának</w:t>
      </w:r>
      <w:proofErr w:type="spellEnd"/>
      <w:r w:rsidR="00B04210" w:rsidRPr="002373D5">
        <w:rPr>
          <w:rFonts w:ascii="Arial" w:hAnsi="Arial" w:cs="Arial"/>
          <w:lang w:eastAsia="ar-SA"/>
        </w:rPr>
        <w:t xml:space="preserve"> megfelelő tényleges forrásképződést jelent.</w:t>
      </w:r>
      <w:r w:rsidR="00741733" w:rsidRPr="002373D5">
        <w:rPr>
          <w:rFonts w:ascii="Arial" w:hAnsi="Arial" w:cs="Arial"/>
          <w:lang w:eastAsia="ar-SA"/>
        </w:rPr>
        <w:t xml:space="preserve"> </w:t>
      </w:r>
      <w:r w:rsidR="00B04210" w:rsidRPr="002373D5">
        <w:rPr>
          <w:rFonts w:ascii="Arial" w:hAnsi="Arial" w:cs="Arial"/>
          <w:lang w:eastAsia="ar-SA"/>
        </w:rPr>
        <w:t xml:space="preserve">A módosított előirányzathoz viszonyítva mintegy </w:t>
      </w:r>
      <w:r w:rsidR="00523C00">
        <w:rPr>
          <w:rFonts w:ascii="Arial" w:hAnsi="Arial" w:cs="Arial"/>
          <w:lang w:eastAsia="ar-SA"/>
        </w:rPr>
        <w:t>2</w:t>
      </w:r>
      <w:r w:rsidR="00B04210" w:rsidRPr="002373D5">
        <w:rPr>
          <w:rFonts w:ascii="Arial" w:hAnsi="Arial" w:cs="Arial"/>
          <w:lang w:eastAsia="ar-SA"/>
        </w:rPr>
        <w:t xml:space="preserve"> millió Ft-tal kevesebb bevétel </w:t>
      </w:r>
      <w:proofErr w:type="gramStart"/>
      <w:r w:rsidR="00B04210" w:rsidRPr="002373D5">
        <w:rPr>
          <w:rFonts w:ascii="Arial" w:hAnsi="Arial" w:cs="Arial"/>
          <w:lang w:eastAsia="ar-SA"/>
        </w:rPr>
        <w:t>realizálódott</w:t>
      </w:r>
      <w:proofErr w:type="gramEnd"/>
      <w:r w:rsidR="00B04210" w:rsidRPr="002373D5">
        <w:rPr>
          <w:rFonts w:ascii="Arial" w:hAnsi="Arial" w:cs="Arial"/>
          <w:lang w:eastAsia="ar-SA"/>
        </w:rPr>
        <w:t xml:space="preserve"> a tervezettnél. </w:t>
      </w:r>
    </w:p>
    <w:p w14:paraId="59D9325F" w14:textId="61C808E3" w:rsidR="00741733" w:rsidRDefault="00B04210" w:rsidP="00487828">
      <w:pPr>
        <w:spacing w:after="0" w:line="252" w:lineRule="auto"/>
        <w:jc w:val="both"/>
        <w:rPr>
          <w:rFonts w:ascii="Arial" w:hAnsi="Arial" w:cs="Arial"/>
          <w:lang w:eastAsia="ar-SA"/>
        </w:rPr>
      </w:pPr>
      <w:r w:rsidRPr="002373D5">
        <w:rPr>
          <w:rFonts w:ascii="Arial" w:hAnsi="Arial" w:cs="Arial"/>
          <w:lang w:eastAsia="ar-SA"/>
        </w:rPr>
        <w:t xml:space="preserve">A kiadások </w:t>
      </w:r>
      <w:r w:rsidR="00523C00">
        <w:rPr>
          <w:rFonts w:ascii="Arial" w:hAnsi="Arial" w:cs="Arial"/>
          <w:lang w:eastAsia="ar-SA"/>
        </w:rPr>
        <w:t>228 937 287</w:t>
      </w:r>
      <w:r w:rsidR="003533A0" w:rsidRPr="002373D5">
        <w:rPr>
          <w:rFonts w:ascii="Arial" w:hAnsi="Arial" w:cs="Arial"/>
          <w:lang w:eastAsia="ar-SA"/>
        </w:rPr>
        <w:t>,-</w:t>
      </w:r>
      <w:r w:rsidRPr="002373D5">
        <w:rPr>
          <w:rFonts w:ascii="Arial" w:hAnsi="Arial" w:cs="Arial"/>
          <w:lang w:eastAsia="ar-SA"/>
        </w:rPr>
        <w:t xml:space="preserve"> Ft összegben merültek fel, </w:t>
      </w:r>
      <w:r w:rsidR="00741733" w:rsidRPr="002373D5">
        <w:rPr>
          <w:rFonts w:ascii="Arial" w:hAnsi="Arial" w:cs="Arial"/>
          <w:lang w:eastAsia="ar-SA"/>
        </w:rPr>
        <w:t xml:space="preserve">a </w:t>
      </w:r>
      <w:r w:rsidRPr="002373D5">
        <w:rPr>
          <w:rFonts w:ascii="Arial" w:hAnsi="Arial" w:cs="Arial"/>
          <w:lang w:eastAsia="ar-SA"/>
        </w:rPr>
        <w:t xml:space="preserve">módosított kiadási előirányzat közel </w:t>
      </w:r>
      <w:r w:rsidR="00523C00">
        <w:rPr>
          <w:rFonts w:ascii="Arial" w:hAnsi="Arial" w:cs="Arial"/>
          <w:lang w:eastAsia="ar-SA"/>
        </w:rPr>
        <w:t>7</w:t>
      </w:r>
      <w:r w:rsidRPr="002373D5">
        <w:rPr>
          <w:rFonts w:ascii="Arial" w:hAnsi="Arial" w:cs="Arial"/>
          <w:lang w:eastAsia="ar-SA"/>
        </w:rPr>
        <w:t xml:space="preserve"> millió Ft-tal alul teljesült, a tényleges teljesítés a módosított előirányzat </w:t>
      </w:r>
      <w:r w:rsidR="00523C00">
        <w:rPr>
          <w:rFonts w:ascii="Arial" w:hAnsi="Arial" w:cs="Arial"/>
          <w:lang w:eastAsia="ar-SA"/>
        </w:rPr>
        <w:t>96,8</w:t>
      </w:r>
      <w:r w:rsidR="00741733" w:rsidRPr="002373D5">
        <w:rPr>
          <w:rFonts w:ascii="Arial" w:hAnsi="Arial" w:cs="Arial"/>
          <w:lang w:eastAsia="ar-SA"/>
        </w:rPr>
        <w:t xml:space="preserve"> %-</w:t>
      </w:r>
      <w:proofErr w:type="spellStart"/>
      <w:r w:rsidR="00741733" w:rsidRPr="002373D5">
        <w:rPr>
          <w:rFonts w:ascii="Arial" w:hAnsi="Arial" w:cs="Arial"/>
          <w:lang w:eastAsia="ar-SA"/>
        </w:rPr>
        <w:t>ának</w:t>
      </w:r>
      <w:proofErr w:type="spellEnd"/>
      <w:r w:rsidR="00741733" w:rsidRPr="002373D5">
        <w:rPr>
          <w:rFonts w:ascii="Arial" w:hAnsi="Arial" w:cs="Arial"/>
          <w:lang w:eastAsia="ar-SA"/>
        </w:rPr>
        <w:t xml:space="preserve"> felel meg</w:t>
      </w:r>
      <w:r w:rsidRPr="002373D5">
        <w:rPr>
          <w:rFonts w:ascii="Arial" w:hAnsi="Arial" w:cs="Arial"/>
          <w:lang w:eastAsia="ar-SA"/>
        </w:rPr>
        <w:t>.</w:t>
      </w:r>
    </w:p>
    <w:p w14:paraId="576CAB4A" w14:textId="77777777" w:rsidR="00664A29" w:rsidRPr="002373D5" w:rsidRDefault="00664A29" w:rsidP="00487828">
      <w:pPr>
        <w:spacing w:after="0" w:line="252" w:lineRule="auto"/>
        <w:jc w:val="both"/>
        <w:rPr>
          <w:rFonts w:ascii="Arial" w:hAnsi="Arial" w:cs="Arial"/>
          <w:lang w:eastAsia="ar-SA"/>
        </w:rPr>
      </w:pPr>
    </w:p>
    <w:p w14:paraId="13807819" w14:textId="43EF7B46" w:rsidR="00E34CC8" w:rsidRPr="002373D5" w:rsidRDefault="0043494F" w:rsidP="00487828">
      <w:pPr>
        <w:spacing w:after="0" w:line="252" w:lineRule="auto"/>
        <w:jc w:val="center"/>
        <w:rPr>
          <w:rFonts w:ascii="Arial" w:hAnsi="Arial" w:cs="Arial"/>
          <w:b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>Önkormányzati</w:t>
      </w:r>
      <w:r w:rsidR="00E34CC8" w:rsidRPr="002373D5">
        <w:rPr>
          <w:rFonts w:ascii="Arial" w:hAnsi="Arial" w:cs="Arial"/>
          <w:b/>
          <w:u w:val="single"/>
          <w:lang w:eastAsia="ar-SA"/>
        </w:rPr>
        <w:t xml:space="preserve"> bevételek alakulása</w:t>
      </w:r>
    </w:p>
    <w:p w14:paraId="4682C437" w14:textId="77777777" w:rsidR="00E34CC8" w:rsidRPr="002373D5" w:rsidRDefault="00E34CC8" w:rsidP="00487828">
      <w:pPr>
        <w:pStyle w:val="Cmsor1"/>
        <w:shd w:val="clear" w:color="auto" w:fill="FFFFFF" w:themeFill="background1"/>
        <w:spacing w:line="252" w:lineRule="auto"/>
        <w:rPr>
          <w:rFonts w:ascii="Arial" w:hAnsi="Arial" w:cs="Arial"/>
          <w:b/>
          <w:sz w:val="22"/>
          <w:szCs w:val="22"/>
        </w:rPr>
      </w:pPr>
    </w:p>
    <w:p w14:paraId="47229A94" w14:textId="7EA9788D" w:rsidR="0043045D" w:rsidRPr="002373D5" w:rsidRDefault="00231034" w:rsidP="00487828">
      <w:pPr>
        <w:pStyle w:val="Cmsor1"/>
        <w:shd w:val="clear" w:color="auto" w:fill="FFFFFF" w:themeFill="background1"/>
        <w:spacing w:line="252" w:lineRule="auto"/>
        <w:rPr>
          <w:rFonts w:ascii="Arial" w:hAnsi="Arial" w:cs="Arial"/>
          <w:b/>
          <w:sz w:val="22"/>
          <w:szCs w:val="22"/>
        </w:rPr>
      </w:pPr>
      <w:r w:rsidRPr="002373D5">
        <w:rPr>
          <w:rFonts w:ascii="Arial" w:hAnsi="Arial" w:cs="Arial"/>
          <w:b/>
          <w:sz w:val="22"/>
          <w:szCs w:val="22"/>
        </w:rPr>
        <w:t>Költségvetési bevételek</w:t>
      </w:r>
    </w:p>
    <w:p w14:paraId="73F0CE50" w14:textId="45CD9ED8" w:rsidR="00231034" w:rsidRDefault="00BF647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lang w:eastAsia="ar-SA"/>
        </w:rPr>
      </w:pPr>
      <w:r w:rsidRPr="002373D5">
        <w:rPr>
          <w:rFonts w:ascii="Arial" w:hAnsi="Arial" w:cs="Arial"/>
          <w:lang w:eastAsia="ar-SA"/>
        </w:rPr>
        <w:t xml:space="preserve">A költségvetési bevételek </w:t>
      </w:r>
      <w:r w:rsidR="00AB2A51" w:rsidRPr="002373D5">
        <w:rPr>
          <w:rFonts w:ascii="Arial" w:hAnsi="Arial" w:cs="Arial"/>
          <w:lang w:eastAsia="ar-SA"/>
        </w:rPr>
        <w:t xml:space="preserve">eredeti </w:t>
      </w:r>
      <w:r w:rsidRPr="002373D5">
        <w:rPr>
          <w:rFonts w:ascii="Arial" w:hAnsi="Arial" w:cs="Arial"/>
          <w:lang w:eastAsia="ar-SA"/>
        </w:rPr>
        <w:t>előirányzata</w:t>
      </w:r>
      <w:r w:rsidR="00741733" w:rsidRPr="002373D5">
        <w:rPr>
          <w:rFonts w:ascii="Arial" w:hAnsi="Arial" w:cs="Arial"/>
          <w:lang w:eastAsia="ar-SA"/>
        </w:rPr>
        <w:t xml:space="preserve"> </w:t>
      </w:r>
      <w:r w:rsidR="00FD26BB">
        <w:rPr>
          <w:rFonts w:ascii="Arial" w:hAnsi="Arial" w:cs="Arial"/>
          <w:lang w:eastAsia="ar-SA"/>
        </w:rPr>
        <w:t>191 630 632</w:t>
      </w:r>
      <w:r w:rsidR="003533A0" w:rsidRPr="002373D5">
        <w:rPr>
          <w:rFonts w:ascii="Arial" w:hAnsi="Arial" w:cs="Arial"/>
          <w:lang w:eastAsia="ar-SA"/>
        </w:rPr>
        <w:t>,-</w:t>
      </w:r>
      <w:r w:rsidRPr="002373D5">
        <w:rPr>
          <w:rFonts w:ascii="Arial" w:hAnsi="Arial" w:cs="Arial"/>
          <w:lang w:eastAsia="ar-SA"/>
        </w:rPr>
        <w:t xml:space="preserve"> </w:t>
      </w:r>
      <w:r w:rsidR="00AB2A51" w:rsidRPr="002373D5">
        <w:rPr>
          <w:rFonts w:ascii="Arial" w:hAnsi="Arial" w:cs="Arial"/>
          <w:lang w:eastAsia="ar-SA"/>
        </w:rPr>
        <w:t>Ft v</w:t>
      </w:r>
      <w:r w:rsidR="00741733" w:rsidRPr="002373D5">
        <w:rPr>
          <w:rFonts w:ascii="Arial" w:hAnsi="Arial" w:cs="Arial"/>
          <w:lang w:eastAsia="ar-SA"/>
        </w:rPr>
        <w:t xml:space="preserve">olt, ami az év során </w:t>
      </w:r>
      <w:r w:rsidR="00FD26BB">
        <w:rPr>
          <w:rFonts w:ascii="Arial" w:hAnsi="Arial" w:cs="Arial"/>
          <w:lang w:eastAsia="ar-SA"/>
        </w:rPr>
        <w:t>205 628 454</w:t>
      </w:r>
      <w:r w:rsidR="003533A0" w:rsidRPr="002373D5">
        <w:rPr>
          <w:rFonts w:ascii="Arial" w:hAnsi="Arial" w:cs="Arial"/>
          <w:lang w:eastAsia="ar-SA"/>
        </w:rPr>
        <w:t>,-</w:t>
      </w:r>
      <w:r w:rsidR="00AB2A51" w:rsidRPr="002373D5">
        <w:rPr>
          <w:rFonts w:ascii="Arial" w:hAnsi="Arial" w:cs="Arial"/>
          <w:lang w:eastAsia="ar-SA"/>
        </w:rPr>
        <w:t xml:space="preserve"> Ft-r</w:t>
      </w:r>
      <w:r w:rsidR="00231400" w:rsidRPr="002373D5">
        <w:rPr>
          <w:rFonts w:ascii="Arial" w:hAnsi="Arial" w:cs="Arial"/>
          <w:lang w:eastAsia="ar-SA"/>
        </w:rPr>
        <w:t xml:space="preserve">a </w:t>
      </w:r>
      <w:r w:rsidR="00AB2A51" w:rsidRPr="002373D5">
        <w:rPr>
          <w:rFonts w:ascii="Arial" w:hAnsi="Arial" w:cs="Arial"/>
          <w:lang w:eastAsia="ar-SA"/>
        </w:rPr>
        <w:t>megemelésre</w:t>
      </w:r>
      <w:r w:rsidR="00231400" w:rsidRPr="002373D5">
        <w:rPr>
          <w:rFonts w:ascii="Arial" w:hAnsi="Arial" w:cs="Arial"/>
          <w:lang w:eastAsia="ar-SA"/>
        </w:rPr>
        <w:t xml:space="preserve"> került</w:t>
      </w:r>
      <w:r w:rsidR="00AB2A51" w:rsidRPr="002373D5">
        <w:rPr>
          <w:rFonts w:ascii="Arial" w:hAnsi="Arial" w:cs="Arial"/>
          <w:lang w:eastAsia="ar-SA"/>
        </w:rPr>
        <w:t xml:space="preserve">, </w:t>
      </w:r>
      <w:r w:rsidR="009A0494" w:rsidRPr="002373D5">
        <w:rPr>
          <w:rFonts w:ascii="Arial" w:hAnsi="Arial" w:cs="Arial"/>
          <w:lang w:eastAsia="ar-SA"/>
        </w:rPr>
        <w:t>a</w:t>
      </w:r>
      <w:r w:rsidR="00741733" w:rsidRPr="002373D5">
        <w:rPr>
          <w:rFonts w:ascii="Arial" w:hAnsi="Arial" w:cs="Arial"/>
          <w:lang w:eastAsia="ar-SA"/>
        </w:rPr>
        <w:t xml:space="preserve"> teljesítés </w:t>
      </w:r>
      <w:r w:rsidR="00FD26BB">
        <w:rPr>
          <w:rFonts w:ascii="Arial" w:hAnsi="Arial" w:cs="Arial"/>
          <w:lang w:eastAsia="ar-SA"/>
        </w:rPr>
        <w:t>202 794 812</w:t>
      </w:r>
      <w:r w:rsidR="003533A0" w:rsidRPr="002373D5">
        <w:rPr>
          <w:rFonts w:ascii="Arial" w:hAnsi="Arial" w:cs="Arial"/>
          <w:lang w:eastAsia="ar-SA"/>
        </w:rPr>
        <w:t>,-</w:t>
      </w:r>
      <w:r w:rsidR="00231400" w:rsidRPr="002373D5">
        <w:rPr>
          <w:rFonts w:ascii="Arial" w:hAnsi="Arial" w:cs="Arial"/>
          <w:lang w:eastAsia="ar-SA"/>
        </w:rPr>
        <w:t xml:space="preserve"> Ft. </w:t>
      </w:r>
    </w:p>
    <w:p w14:paraId="7C539444" w14:textId="77777777" w:rsidR="00FD26BB" w:rsidRPr="002373D5" w:rsidRDefault="00FD26BB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lang w:eastAsia="ar-SA"/>
        </w:rPr>
      </w:pPr>
    </w:p>
    <w:p w14:paraId="66CB87EA" w14:textId="46D21541" w:rsidR="00AE523D" w:rsidRDefault="00231034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43494F">
        <w:rPr>
          <w:rFonts w:ascii="Arial" w:hAnsi="Arial" w:cs="Arial"/>
          <w:b/>
        </w:rPr>
        <w:t>A</w:t>
      </w:r>
      <w:r w:rsidR="00913CE8" w:rsidRPr="0043494F">
        <w:rPr>
          <w:rFonts w:ascii="Arial" w:hAnsi="Arial" w:cs="Arial"/>
          <w:b/>
        </w:rPr>
        <w:t xml:space="preserve"> </w:t>
      </w:r>
      <w:r w:rsidR="008C5531" w:rsidRPr="0043494F">
        <w:rPr>
          <w:rFonts w:ascii="Arial" w:hAnsi="Arial" w:cs="Arial"/>
          <w:b/>
        </w:rPr>
        <w:t xml:space="preserve">költségvetési bevételeken belül a </w:t>
      </w:r>
      <w:r w:rsidR="00913CE8" w:rsidRPr="0043494F">
        <w:rPr>
          <w:rFonts w:ascii="Arial" w:hAnsi="Arial" w:cs="Arial"/>
          <w:b/>
        </w:rPr>
        <w:t>működési célú támogatások államháztartáson belülről</w:t>
      </w:r>
      <w:r w:rsidR="00913CE8" w:rsidRPr="002373D5">
        <w:rPr>
          <w:rFonts w:ascii="Arial" w:hAnsi="Arial" w:cs="Arial"/>
          <w:u w:val="single"/>
        </w:rPr>
        <w:t xml:space="preserve"> </w:t>
      </w:r>
      <w:r w:rsidR="00913CE8" w:rsidRPr="002373D5">
        <w:rPr>
          <w:rFonts w:ascii="Arial" w:hAnsi="Arial" w:cs="Arial"/>
        </w:rPr>
        <w:t xml:space="preserve">előirányzat </w:t>
      </w:r>
      <w:r w:rsidRPr="002373D5">
        <w:rPr>
          <w:rFonts w:ascii="Arial" w:hAnsi="Arial" w:cs="Arial"/>
        </w:rPr>
        <w:t>a</w:t>
      </w:r>
      <w:r w:rsidR="00913CE8" w:rsidRPr="002373D5">
        <w:rPr>
          <w:rFonts w:ascii="Arial" w:hAnsi="Arial" w:cs="Arial"/>
        </w:rPr>
        <w:t xml:space="preserve">z </w:t>
      </w:r>
      <w:r w:rsidR="00520B69" w:rsidRPr="002373D5">
        <w:rPr>
          <w:rFonts w:ascii="Arial" w:hAnsi="Arial" w:cs="Arial"/>
        </w:rPr>
        <w:t>eredet</w:t>
      </w:r>
      <w:r w:rsidR="002E575D" w:rsidRPr="002373D5">
        <w:rPr>
          <w:rFonts w:ascii="Arial" w:hAnsi="Arial" w:cs="Arial"/>
        </w:rPr>
        <w:t xml:space="preserve">ileg tervezett </w:t>
      </w:r>
      <w:r w:rsidR="000D0E21">
        <w:rPr>
          <w:rFonts w:ascii="Arial" w:hAnsi="Arial" w:cs="Arial"/>
        </w:rPr>
        <w:t>28 302 912</w:t>
      </w:r>
      <w:r w:rsidR="003C4D54" w:rsidRPr="002373D5">
        <w:rPr>
          <w:rFonts w:ascii="Arial" w:hAnsi="Arial" w:cs="Arial"/>
        </w:rPr>
        <w:t>,-</w:t>
      </w:r>
      <w:r w:rsidR="009A0494" w:rsidRPr="002373D5">
        <w:rPr>
          <w:rFonts w:ascii="Arial" w:hAnsi="Arial" w:cs="Arial"/>
        </w:rPr>
        <w:t xml:space="preserve"> </w:t>
      </w:r>
      <w:r w:rsidR="00913CE8" w:rsidRPr="002373D5">
        <w:rPr>
          <w:rFonts w:ascii="Arial" w:hAnsi="Arial" w:cs="Arial"/>
        </w:rPr>
        <w:t xml:space="preserve">Ft-ról év közben </w:t>
      </w:r>
      <w:r w:rsidR="000D0E21">
        <w:rPr>
          <w:rFonts w:ascii="Arial" w:hAnsi="Arial" w:cs="Arial"/>
        </w:rPr>
        <w:t>41 440 898</w:t>
      </w:r>
      <w:r w:rsidR="003C4D54" w:rsidRPr="002373D5">
        <w:rPr>
          <w:rFonts w:ascii="Arial" w:hAnsi="Arial" w:cs="Arial"/>
        </w:rPr>
        <w:t>,-</w:t>
      </w:r>
      <w:r w:rsidR="002E575D" w:rsidRPr="002373D5">
        <w:rPr>
          <w:rFonts w:ascii="Arial" w:hAnsi="Arial" w:cs="Arial"/>
        </w:rPr>
        <w:t xml:space="preserve"> Ft-ra módosul</w:t>
      </w:r>
      <w:r w:rsidR="00DF2054" w:rsidRPr="002373D5">
        <w:rPr>
          <w:rFonts w:ascii="Arial" w:hAnsi="Arial" w:cs="Arial"/>
        </w:rPr>
        <w:t>t</w:t>
      </w:r>
      <w:r w:rsidR="008C5531" w:rsidRPr="002373D5">
        <w:rPr>
          <w:rFonts w:ascii="Arial" w:hAnsi="Arial" w:cs="Arial"/>
        </w:rPr>
        <w:t xml:space="preserve"> a tényleges teljesítéssel összehangban</w:t>
      </w:r>
      <w:r w:rsidR="009A0494" w:rsidRPr="002373D5">
        <w:rPr>
          <w:rFonts w:ascii="Arial" w:hAnsi="Arial" w:cs="Arial"/>
        </w:rPr>
        <w:t xml:space="preserve">. </w:t>
      </w:r>
      <w:r w:rsidR="007315AD" w:rsidRPr="002373D5">
        <w:rPr>
          <w:rFonts w:ascii="Arial" w:hAnsi="Arial" w:cs="Arial"/>
        </w:rPr>
        <w:t xml:space="preserve"> </w:t>
      </w:r>
    </w:p>
    <w:p w14:paraId="3E78C9D2" w14:textId="3BF673AF" w:rsidR="002E575D" w:rsidRPr="002373D5" w:rsidRDefault="002E575D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 xml:space="preserve">Az előirányzat tartalmaként a helyi önkormányzatok működésére </w:t>
      </w:r>
      <w:r w:rsidR="00AE523D">
        <w:rPr>
          <w:rFonts w:ascii="Arial" w:hAnsi="Arial" w:cs="Arial"/>
        </w:rPr>
        <w:t>16 742 366</w:t>
      </w:r>
      <w:r w:rsidR="00846D87" w:rsidRPr="002373D5">
        <w:rPr>
          <w:rFonts w:ascii="Arial" w:hAnsi="Arial" w:cs="Arial"/>
        </w:rPr>
        <w:t>,-</w:t>
      </w:r>
      <w:r w:rsidRPr="002373D5">
        <w:rPr>
          <w:rFonts w:ascii="Arial" w:hAnsi="Arial" w:cs="Arial"/>
        </w:rPr>
        <w:t xml:space="preserve"> Ft, </w:t>
      </w:r>
      <w:r w:rsidR="00BB17E3" w:rsidRPr="002373D5">
        <w:rPr>
          <w:rFonts w:ascii="Arial" w:hAnsi="Arial" w:cs="Arial"/>
        </w:rPr>
        <w:t>a szociális</w:t>
      </w:r>
      <w:r w:rsidRPr="002373D5">
        <w:rPr>
          <w:rFonts w:ascii="Arial" w:hAnsi="Arial" w:cs="Arial"/>
        </w:rPr>
        <w:t xml:space="preserve"> feladatokra</w:t>
      </w:r>
      <w:r w:rsidR="00020064" w:rsidRPr="002373D5">
        <w:rPr>
          <w:rFonts w:ascii="Arial" w:hAnsi="Arial" w:cs="Arial"/>
        </w:rPr>
        <w:t xml:space="preserve"> </w:t>
      </w:r>
      <w:r w:rsidR="00DF2054" w:rsidRPr="002373D5">
        <w:rPr>
          <w:rFonts w:ascii="Arial" w:hAnsi="Arial" w:cs="Arial"/>
        </w:rPr>
        <w:t>(szociális étkeztetés, falugondnoki sz</w:t>
      </w:r>
      <w:r w:rsidR="00BB17E3" w:rsidRPr="002373D5">
        <w:rPr>
          <w:rFonts w:ascii="Arial" w:hAnsi="Arial" w:cs="Arial"/>
        </w:rPr>
        <w:t>olgálat</w:t>
      </w:r>
      <w:r w:rsidR="00DF2054" w:rsidRPr="002373D5">
        <w:rPr>
          <w:rFonts w:ascii="Arial" w:hAnsi="Arial" w:cs="Arial"/>
        </w:rPr>
        <w:t>)</w:t>
      </w:r>
      <w:r w:rsidR="00BB17E3" w:rsidRPr="002373D5">
        <w:rPr>
          <w:rFonts w:ascii="Arial" w:hAnsi="Arial" w:cs="Arial"/>
        </w:rPr>
        <w:t xml:space="preserve"> </w:t>
      </w:r>
      <w:r w:rsidR="00AE523D">
        <w:rPr>
          <w:rFonts w:ascii="Arial" w:hAnsi="Arial" w:cs="Arial"/>
        </w:rPr>
        <w:t>7 054 668</w:t>
      </w:r>
      <w:r w:rsidR="00846D87" w:rsidRPr="002373D5">
        <w:rPr>
          <w:rFonts w:ascii="Arial" w:hAnsi="Arial" w:cs="Arial"/>
        </w:rPr>
        <w:t>,-</w:t>
      </w:r>
      <w:r w:rsidRPr="002373D5">
        <w:rPr>
          <w:rFonts w:ascii="Arial" w:hAnsi="Arial" w:cs="Arial"/>
        </w:rPr>
        <w:t xml:space="preserve"> Ft, </w:t>
      </w:r>
      <w:r w:rsidR="00DF2054" w:rsidRPr="002373D5">
        <w:rPr>
          <w:rFonts w:ascii="Arial" w:hAnsi="Arial" w:cs="Arial"/>
        </w:rPr>
        <w:t xml:space="preserve">szünidei </w:t>
      </w:r>
      <w:r w:rsidR="00020064" w:rsidRPr="002373D5">
        <w:rPr>
          <w:rFonts w:ascii="Arial" w:hAnsi="Arial" w:cs="Arial"/>
        </w:rPr>
        <w:t>gyer</w:t>
      </w:r>
      <w:r w:rsidR="00BB17E3" w:rsidRPr="002373D5">
        <w:rPr>
          <w:rFonts w:ascii="Arial" w:hAnsi="Arial" w:cs="Arial"/>
        </w:rPr>
        <w:t xml:space="preserve">mekétkeztetési feladatokra </w:t>
      </w:r>
      <w:r w:rsidR="00AE523D">
        <w:rPr>
          <w:rFonts w:ascii="Arial" w:hAnsi="Arial" w:cs="Arial"/>
        </w:rPr>
        <w:t>165 015</w:t>
      </w:r>
      <w:r w:rsidR="006C44BA" w:rsidRPr="002373D5">
        <w:rPr>
          <w:rFonts w:ascii="Arial" w:hAnsi="Arial" w:cs="Arial"/>
        </w:rPr>
        <w:t>,-</w:t>
      </w:r>
      <w:r w:rsidR="00020064" w:rsidRPr="002373D5">
        <w:rPr>
          <w:rFonts w:ascii="Arial" w:hAnsi="Arial" w:cs="Arial"/>
        </w:rPr>
        <w:t xml:space="preserve"> Ft, kulturális feladatain</w:t>
      </w:r>
      <w:r w:rsidRPr="002373D5">
        <w:rPr>
          <w:rFonts w:ascii="Arial" w:hAnsi="Arial" w:cs="Arial"/>
        </w:rPr>
        <w:t>kra</w:t>
      </w:r>
      <w:r w:rsidR="00020064" w:rsidRPr="002373D5">
        <w:rPr>
          <w:rFonts w:ascii="Arial" w:hAnsi="Arial" w:cs="Arial"/>
        </w:rPr>
        <w:t xml:space="preserve"> </w:t>
      </w:r>
      <w:r w:rsidR="00AE523D">
        <w:rPr>
          <w:rFonts w:ascii="Arial" w:hAnsi="Arial" w:cs="Arial"/>
        </w:rPr>
        <w:t>3 012 876</w:t>
      </w:r>
      <w:r w:rsidR="006C44BA" w:rsidRPr="002373D5">
        <w:rPr>
          <w:rFonts w:ascii="Arial" w:hAnsi="Arial" w:cs="Arial"/>
        </w:rPr>
        <w:t>,-</w:t>
      </w:r>
      <w:r w:rsidRPr="002373D5">
        <w:rPr>
          <w:rFonts w:ascii="Arial" w:hAnsi="Arial" w:cs="Arial"/>
        </w:rPr>
        <w:t xml:space="preserve"> Ft állami támogatás állt rendelkezésre az elmúlt évben. </w:t>
      </w:r>
    </w:p>
    <w:p w14:paraId="44BE7F1A" w14:textId="0283F5B7" w:rsidR="00E06519" w:rsidRPr="002373D5" w:rsidRDefault="002E575D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>M</w:t>
      </w:r>
      <w:r w:rsidR="00020064" w:rsidRPr="002373D5">
        <w:rPr>
          <w:rFonts w:ascii="Arial" w:hAnsi="Arial" w:cs="Arial"/>
        </w:rPr>
        <w:t>űködési célú</w:t>
      </w:r>
      <w:r w:rsidRPr="002373D5">
        <w:rPr>
          <w:rFonts w:ascii="Arial" w:hAnsi="Arial" w:cs="Arial"/>
        </w:rPr>
        <w:t xml:space="preserve"> </w:t>
      </w:r>
      <w:r w:rsidR="00633027" w:rsidRPr="002373D5">
        <w:rPr>
          <w:rFonts w:ascii="Arial" w:hAnsi="Arial" w:cs="Arial"/>
        </w:rPr>
        <w:t>költségvetési</w:t>
      </w:r>
      <w:r w:rsidRPr="002373D5">
        <w:rPr>
          <w:rFonts w:ascii="Arial" w:hAnsi="Arial" w:cs="Arial"/>
        </w:rPr>
        <w:t xml:space="preserve"> támogatásként </w:t>
      </w:r>
      <w:r w:rsidR="00BB17E3" w:rsidRPr="002373D5">
        <w:rPr>
          <w:rFonts w:ascii="Arial" w:hAnsi="Arial" w:cs="Arial"/>
        </w:rPr>
        <w:t xml:space="preserve">és kiegészítő támogatásként </w:t>
      </w:r>
      <w:r w:rsidR="00633027" w:rsidRPr="002373D5">
        <w:rPr>
          <w:rFonts w:ascii="Arial" w:hAnsi="Arial" w:cs="Arial"/>
        </w:rPr>
        <w:t xml:space="preserve">a </w:t>
      </w:r>
      <w:r w:rsidR="00DF2054" w:rsidRPr="002373D5">
        <w:rPr>
          <w:rFonts w:ascii="Arial" w:hAnsi="Arial" w:cs="Arial"/>
        </w:rPr>
        <w:t xml:space="preserve">rendkívüli </w:t>
      </w:r>
      <w:r w:rsidR="00146783" w:rsidRPr="002373D5">
        <w:rPr>
          <w:rFonts w:ascii="Arial" w:hAnsi="Arial" w:cs="Arial"/>
        </w:rPr>
        <w:t xml:space="preserve">önkormányzati </w:t>
      </w:r>
      <w:r w:rsidR="00633027" w:rsidRPr="002373D5">
        <w:rPr>
          <w:rFonts w:ascii="Arial" w:hAnsi="Arial" w:cs="Arial"/>
        </w:rPr>
        <w:t xml:space="preserve">pályázaton </w:t>
      </w:r>
      <w:r w:rsidR="00633027" w:rsidRPr="0037393A">
        <w:rPr>
          <w:rFonts w:ascii="Arial" w:hAnsi="Arial" w:cs="Arial"/>
        </w:rPr>
        <w:t xml:space="preserve">elnyert támogatás </w:t>
      </w:r>
      <w:r w:rsidR="0037393A" w:rsidRPr="0037393A">
        <w:rPr>
          <w:rFonts w:ascii="Arial" w:hAnsi="Arial" w:cs="Arial"/>
        </w:rPr>
        <w:t>1 564 862</w:t>
      </w:r>
      <w:r w:rsidR="00633027" w:rsidRPr="0037393A">
        <w:rPr>
          <w:rFonts w:ascii="Arial" w:hAnsi="Arial" w:cs="Arial"/>
        </w:rPr>
        <w:t xml:space="preserve"> Ft összege, valamint a </w:t>
      </w:r>
      <w:r w:rsidR="00DF2054" w:rsidRPr="0037393A">
        <w:rPr>
          <w:rFonts w:ascii="Arial" w:hAnsi="Arial" w:cs="Arial"/>
        </w:rPr>
        <w:t xml:space="preserve">szociális tüzelőanyag </w:t>
      </w:r>
      <w:r w:rsidR="00633027" w:rsidRPr="0037393A">
        <w:rPr>
          <w:rFonts w:ascii="Arial" w:hAnsi="Arial" w:cs="Arial"/>
        </w:rPr>
        <w:t xml:space="preserve">támogatás </w:t>
      </w:r>
      <w:r w:rsidR="0037393A" w:rsidRPr="0037393A">
        <w:rPr>
          <w:rFonts w:ascii="Arial" w:hAnsi="Arial" w:cs="Arial"/>
        </w:rPr>
        <w:t>1 226 820</w:t>
      </w:r>
      <w:r w:rsidR="006C44BA" w:rsidRPr="0037393A">
        <w:rPr>
          <w:rFonts w:ascii="Arial" w:hAnsi="Arial" w:cs="Arial"/>
        </w:rPr>
        <w:t>,-</w:t>
      </w:r>
      <w:r w:rsidR="00633027" w:rsidRPr="0037393A">
        <w:rPr>
          <w:rFonts w:ascii="Arial" w:hAnsi="Arial" w:cs="Arial"/>
        </w:rPr>
        <w:t xml:space="preserve"> Ft összege állt rendelkezésre. </w:t>
      </w:r>
      <w:r w:rsidRPr="0037393A">
        <w:rPr>
          <w:rFonts w:ascii="Arial" w:hAnsi="Arial" w:cs="Arial"/>
        </w:rPr>
        <w:t>Elszámolásból származó bevételként</w:t>
      </w:r>
      <w:r w:rsidR="00020064" w:rsidRPr="0037393A">
        <w:rPr>
          <w:rFonts w:ascii="Arial" w:hAnsi="Arial" w:cs="Arial"/>
        </w:rPr>
        <w:t xml:space="preserve"> </w:t>
      </w:r>
      <w:r w:rsidR="006C44BA" w:rsidRPr="0037393A">
        <w:rPr>
          <w:rFonts w:ascii="Arial" w:hAnsi="Arial" w:cs="Arial"/>
        </w:rPr>
        <w:t xml:space="preserve">az előző évi normatíva elszámolásból </w:t>
      </w:r>
      <w:r w:rsidR="00AE523D" w:rsidRPr="0037393A">
        <w:rPr>
          <w:rFonts w:ascii="Arial" w:hAnsi="Arial" w:cs="Arial"/>
        </w:rPr>
        <w:t>8 550</w:t>
      </w:r>
      <w:r w:rsidR="00061AC0" w:rsidRPr="0037393A">
        <w:rPr>
          <w:rFonts w:ascii="Arial" w:hAnsi="Arial" w:cs="Arial"/>
        </w:rPr>
        <w:t xml:space="preserve"> Ft összeg</w:t>
      </w:r>
      <w:r w:rsidR="006C44BA" w:rsidRPr="0037393A">
        <w:rPr>
          <w:rFonts w:ascii="Arial" w:hAnsi="Arial" w:cs="Arial"/>
        </w:rPr>
        <w:t xml:space="preserve">et </w:t>
      </w:r>
      <w:r w:rsidR="00146783" w:rsidRPr="0037393A">
        <w:rPr>
          <w:rFonts w:ascii="Arial" w:hAnsi="Arial" w:cs="Arial"/>
        </w:rPr>
        <w:t>kaptunk</w:t>
      </w:r>
      <w:r w:rsidR="00146783" w:rsidRPr="002373D5">
        <w:rPr>
          <w:rFonts w:ascii="Arial" w:hAnsi="Arial" w:cs="Arial"/>
        </w:rPr>
        <w:t>.</w:t>
      </w:r>
    </w:p>
    <w:p w14:paraId="57FAA3E4" w14:textId="77777777" w:rsidR="00AE523D" w:rsidRDefault="00AE523D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</w:p>
    <w:p w14:paraId="0D7BC24D" w14:textId="2B7D134A" w:rsidR="00AE523D" w:rsidRDefault="003168BF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37393A">
        <w:rPr>
          <w:rFonts w:ascii="Arial" w:hAnsi="Arial" w:cs="Arial"/>
        </w:rPr>
        <w:t xml:space="preserve">Egyéb működési célú támogatások </w:t>
      </w:r>
      <w:r w:rsidR="00AE523D" w:rsidRPr="0037393A">
        <w:rPr>
          <w:rFonts w:ascii="Arial" w:hAnsi="Arial" w:cs="Arial"/>
        </w:rPr>
        <w:t>11 665 741 Ft bevétele</w:t>
      </w:r>
      <w:r w:rsidRPr="0037393A">
        <w:rPr>
          <w:rFonts w:ascii="Arial" w:hAnsi="Arial" w:cs="Arial"/>
        </w:rPr>
        <w:t xml:space="preserve"> tartalmát </w:t>
      </w:r>
      <w:r w:rsidR="00DF08AD" w:rsidRPr="0037393A">
        <w:rPr>
          <w:rFonts w:ascii="Arial" w:hAnsi="Arial" w:cs="Arial"/>
        </w:rPr>
        <w:t xml:space="preserve">a testvértelepülési kapcsolatokra kapott támogatás </w:t>
      </w:r>
      <w:r w:rsidR="0037393A" w:rsidRPr="0037393A">
        <w:rPr>
          <w:rFonts w:ascii="Arial" w:hAnsi="Arial" w:cs="Arial"/>
        </w:rPr>
        <w:t>1 500 000</w:t>
      </w:r>
      <w:r w:rsidR="00DF08AD" w:rsidRPr="0037393A">
        <w:rPr>
          <w:rFonts w:ascii="Arial" w:hAnsi="Arial" w:cs="Arial"/>
        </w:rPr>
        <w:t xml:space="preserve"> Ft értékben, </w:t>
      </w:r>
      <w:r w:rsidRPr="0037393A">
        <w:rPr>
          <w:rFonts w:ascii="Arial" w:hAnsi="Arial" w:cs="Arial"/>
        </w:rPr>
        <w:t xml:space="preserve">a közfoglalkoztatással összefüggően kapott </w:t>
      </w:r>
      <w:r w:rsidR="0037393A" w:rsidRPr="0037393A">
        <w:rPr>
          <w:rFonts w:ascii="Arial" w:hAnsi="Arial" w:cs="Arial"/>
        </w:rPr>
        <w:t>9 014 818</w:t>
      </w:r>
      <w:r w:rsidR="00BA73C1" w:rsidRPr="0037393A">
        <w:rPr>
          <w:rFonts w:ascii="Arial" w:hAnsi="Arial" w:cs="Arial"/>
        </w:rPr>
        <w:t xml:space="preserve"> Ft összegű </w:t>
      </w:r>
      <w:r w:rsidRPr="0037393A">
        <w:rPr>
          <w:rFonts w:ascii="Arial" w:hAnsi="Arial" w:cs="Arial"/>
        </w:rPr>
        <w:t>támogatás</w:t>
      </w:r>
      <w:r w:rsidR="00BA73C1" w:rsidRPr="0037393A">
        <w:rPr>
          <w:rFonts w:ascii="Arial" w:hAnsi="Arial" w:cs="Arial"/>
        </w:rPr>
        <w:t xml:space="preserve">, </w:t>
      </w:r>
      <w:r w:rsidR="00ED6759" w:rsidRPr="0037393A">
        <w:rPr>
          <w:rFonts w:ascii="Arial" w:hAnsi="Arial" w:cs="Arial"/>
        </w:rPr>
        <w:t xml:space="preserve">a </w:t>
      </w:r>
      <w:r w:rsidR="00BA73C1" w:rsidRPr="0037393A">
        <w:rPr>
          <w:rFonts w:ascii="Arial" w:hAnsi="Arial" w:cs="Arial"/>
        </w:rPr>
        <w:t xml:space="preserve">diákmunkára </w:t>
      </w:r>
      <w:proofErr w:type="gramStart"/>
      <w:r w:rsidR="00BA73C1" w:rsidRPr="0037393A">
        <w:rPr>
          <w:rFonts w:ascii="Arial" w:hAnsi="Arial" w:cs="Arial"/>
        </w:rPr>
        <w:t>elnyert</w:t>
      </w:r>
      <w:r w:rsidR="00CB3569" w:rsidRPr="0037393A">
        <w:rPr>
          <w:rFonts w:ascii="Arial" w:hAnsi="Arial" w:cs="Arial"/>
        </w:rPr>
        <w:t xml:space="preserve"> </w:t>
      </w:r>
      <w:r w:rsidR="00ED6759" w:rsidRPr="0037393A">
        <w:rPr>
          <w:rFonts w:ascii="Arial" w:hAnsi="Arial" w:cs="Arial"/>
        </w:rPr>
        <w:t xml:space="preserve"> </w:t>
      </w:r>
      <w:r w:rsidR="0037393A" w:rsidRPr="0037393A">
        <w:rPr>
          <w:rFonts w:ascii="Arial" w:hAnsi="Arial" w:cs="Arial"/>
        </w:rPr>
        <w:t>892</w:t>
      </w:r>
      <w:proofErr w:type="gramEnd"/>
      <w:r w:rsidR="0037393A" w:rsidRPr="0037393A">
        <w:rPr>
          <w:rFonts w:ascii="Arial" w:hAnsi="Arial" w:cs="Arial"/>
        </w:rPr>
        <w:t xml:space="preserve"> 570</w:t>
      </w:r>
      <w:r w:rsidR="00ED6759" w:rsidRPr="0037393A">
        <w:rPr>
          <w:rFonts w:ascii="Arial" w:hAnsi="Arial" w:cs="Arial"/>
        </w:rPr>
        <w:t xml:space="preserve"> </w:t>
      </w:r>
      <w:r w:rsidR="00BA73C1" w:rsidRPr="0037393A">
        <w:rPr>
          <w:rFonts w:ascii="Arial" w:hAnsi="Arial" w:cs="Arial"/>
        </w:rPr>
        <w:t>Ft összegű támogatás jelen</w:t>
      </w:r>
      <w:r w:rsidR="00FD26BB">
        <w:rPr>
          <w:rFonts w:ascii="Arial" w:hAnsi="Arial" w:cs="Arial"/>
        </w:rPr>
        <w:t>ti. Itt kerül kimutatásra a 2024</w:t>
      </w:r>
      <w:r w:rsidR="00BA73C1" w:rsidRPr="0037393A">
        <w:rPr>
          <w:rFonts w:ascii="Arial" w:hAnsi="Arial" w:cs="Arial"/>
        </w:rPr>
        <w:t xml:space="preserve">. évi társulási elszámolásokból befolyt </w:t>
      </w:r>
      <w:r w:rsidR="0037393A" w:rsidRPr="0037393A">
        <w:rPr>
          <w:rFonts w:ascii="Arial" w:hAnsi="Arial" w:cs="Arial"/>
        </w:rPr>
        <w:t>258 353</w:t>
      </w:r>
      <w:r w:rsidR="00ED6759" w:rsidRPr="0037393A">
        <w:rPr>
          <w:rFonts w:ascii="Arial" w:hAnsi="Arial" w:cs="Arial"/>
        </w:rPr>
        <w:t xml:space="preserve"> </w:t>
      </w:r>
      <w:r w:rsidR="00BA73C1" w:rsidRPr="0037393A">
        <w:rPr>
          <w:rFonts w:ascii="Arial" w:hAnsi="Arial" w:cs="Arial"/>
        </w:rPr>
        <w:t>Ft összegű bevétel</w:t>
      </w:r>
      <w:r w:rsidR="00CB3569" w:rsidRPr="0037393A">
        <w:rPr>
          <w:rFonts w:ascii="Arial" w:hAnsi="Arial" w:cs="Arial"/>
        </w:rPr>
        <w:t>.</w:t>
      </w:r>
      <w:r w:rsidR="00BA73C1" w:rsidRPr="0037393A">
        <w:rPr>
          <w:rFonts w:ascii="Arial" w:hAnsi="Arial" w:cs="Arial"/>
        </w:rPr>
        <w:t xml:space="preserve"> </w:t>
      </w:r>
    </w:p>
    <w:p w14:paraId="73A8CC19" w14:textId="77777777" w:rsidR="0037393A" w:rsidRPr="002373D5" w:rsidRDefault="0037393A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</w:p>
    <w:p w14:paraId="2959BB0A" w14:textId="611D711C" w:rsidR="00231034" w:rsidRDefault="00BF6474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37393A">
        <w:rPr>
          <w:rFonts w:ascii="Arial" w:hAnsi="Arial" w:cs="Arial"/>
          <w:b/>
        </w:rPr>
        <w:t>A</w:t>
      </w:r>
      <w:r w:rsidR="00231034" w:rsidRPr="0037393A">
        <w:rPr>
          <w:rFonts w:ascii="Arial" w:hAnsi="Arial" w:cs="Arial"/>
          <w:b/>
        </w:rPr>
        <w:t xml:space="preserve"> </w:t>
      </w:r>
      <w:r w:rsidRPr="0037393A">
        <w:rPr>
          <w:rFonts w:ascii="Arial" w:hAnsi="Arial" w:cs="Arial"/>
          <w:b/>
        </w:rPr>
        <w:t>f</w:t>
      </w:r>
      <w:r w:rsidR="00231034" w:rsidRPr="0037393A">
        <w:rPr>
          <w:rFonts w:ascii="Arial" w:hAnsi="Arial" w:cs="Arial"/>
          <w:b/>
        </w:rPr>
        <w:t xml:space="preserve">elhalmozási célú támogatás államháztartáson belülről </w:t>
      </w:r>
      <w:r w:rsidR="00AB2A51" w:rsidRPr="0037393A">
        <w:rPr>
          <w:rFonts w:ascii="Arial" w:hAnsi="Arial" w:cs="Arial"/>
          <w:b/>
        </w:rPr>
        <w:t>előirányzat</w:t>
      </w:r>
      <w:r w:rsidR="00EA13F6" w:rsidRPr="0037393A">
        <w:rPr>
          <w:rFonts w:ascii="Arial" w:hAnsi="Arial" w:cs="Arial"/>
        </w:rPr>
        <w:t xml:space="preserve"> tervszinten </w:t>
      </w:r>
      <w:r w:rsidR="0037393A" w:rsidRPr="0037393A">
        <w:rPr>
          <w:rFonts w:ascii="Arial" w:hAnsi="Arial" w:cs="Arial"/>
        </w:rPr>
        <w:t>105 443 220</w:t>
      </w:r>
      <w:r w:rsidR="003C4D54" w:rsidRPr="0037393A">
        <w:rPr>
          <w:rFonts w:ascii="Arial" w:hAnsi="Arial" w:cs="Arial"/>
        </w:rPr>
        <w:t>,-</w:t>
      </w:r>
      <w:r w:rsidR="00EA13F6" w:rsidRPr="0037393A">
        <w:rPr>
          <w:rFonts w:ascii="Arial" w:hAnsi="Arial" w:cs="Arial"/>
        </w:rPr>
        <w:t xml:space="preserve"> Ft összeggel a „VP6.7.2.1.1-21- Külterületi helyi </w:t>
      </w:r>
      <w:r w:rsidR="0037393A" w:rsidRPr="0037393A">
        <w:rPr>
          <w:rFonts w:ascii="Arial" w:hAnsi="Arial" w:cs="Arial"/>
        </w:rPr>
        <w:t xml:space="preserve">közutak fejlesztése” pályázat </w:t>
      </w:r>
      <w:r w:rsidR="00EA13F6" w:rsidRPr="0037393A">
        <w:rPr>
          <w:rFonts w:ascii="Arial" w:hAnsi="Arial" w:cs="Arial"/>
        </w:rPr>
        <w:t>állami költségvetésből elnyert forrását</w:t>
      </w:r>
      <w:r w:rsidR="00846D87" w:rsidRPr="0037393A">
        <w:rPr>
          <w:rFonts w:ascii="Arial" w:hAnsi="Arial" w:cs="Arial"/>
        </w:rPr>
        <w:t xml:space="preserve"> </w:t>
      </w:r>
      <w:r w:rsidR="00EA13F6" w:rsidRPr="0037393A">
        <w:rPr>
          <w:rFonts w:ascii="Arial" w:hAnsi="Arial" w:cs="Arial"/>
        </w:rPr>
        <w:t>tartalmazta.</w:t>
      </w:r>
    </w:p>
    <w:p w14:paraId="08B77A68" w14:textId="77777777" w:rsidR="0037393A" w:rsidRPr="002373D5" w:rsidRDefault="0037393A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</w:p>
    <w:p w14:paraId="1B88CC78" w14:textId="77777777" w:rsidR="0043494F" w:rsidRDefault="00C425EE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43494F">
        <w:rPr>
          <w:rFonts w:ascii="Arial" w:hAnsi="Arial" w:cs="Arial"/>
        </w:rPr>
        <w:t xml:space="preserve">A </w:t>
      </w:r>
      <w:r w:rsidRPr="0043494F">
        <w:rPr>
          <w:rFonts w:ascii="Arial" w:hAnsi="Arial" w:cs="Arial"/>
          <w:b/>
        </w:rPr>
        <w:t>k</w:t>
      </w:r>
      <w:r w:rsidR="00231034" w:rsidRPr="0043494F">
        <w:rPr>
          <w:rFonts w:ascii="Arial" w:hAnsi="Arial" w:cs="Arial"/>
          <w:b/>
        </w:rPr>
        <w:t>özhatalmi bevételek</w:t>
      </w:r>
      <w:r w:rsidR="00231034" w:rsidRPr="002373D5">
        <w:rPr>
          <w:rFonts w:ascii="Arial" w:hAnsi="Arial" w:cs="Arial"/>
        </w:rPr>
        <w:t xml:space="preserve"> tekintetébe</w:t>
      </w:r>
      <w:r w:rsidR="00616855" w:rsidRPr="002373D5">
        <w:rPr>
          <w:rFonts w:ascii="Arial" w:hAnsi="Arial" w:cs="Arial"/>
        </w:rPr>
        <w:t>n</w:t>
      </w:r>
      <w:r w:rsidR="00E54726" w:rsidRPr="002373D5">
        <w:rPr>
          <w:rFonts w:ascii="Arial" w:hAnsi="Arial" w:cs="Arial"/>
        </w:rPr>
        <w:t xml:space="preserve"> </w:t>
      </w:r>
      <w:r w:rsidR="000D0E21">
        <w:rPr>
          <w:rFonts w:ascii="Arial" w:hAnsi="Arial" w:cs="Arial"/>
        </w:rPr>
        <w:t>52 800 000</w:t>
      </w:r>
      <w:r w:rsidR="00B820D0" w:rsidRPr="002373D5">
        <w:rPr>
          <w:rFonts w:ascii="Arial" w:hAnsi="Arial" w:cs="Arial"/>
        </w:rPr>
        <w:t xml:space="preserve"> Ft ere</w:t>
      </w:r>
      <w:r w:rsidRPr="002373D5">
        <w:rPr>
          <w:rFonts w:ascii="Arial" w:hAnsi="Arial" w:cs="Arial"/>
        </w:rPr>
        <w:t>deti előirányzattal számoltunk: é</w:t>
      </w:r>
      <w:r w:rsidR="00B820D0" w:rsidRPr="002373D5">
        <w:rPr>
          <w:rFonts w:ascii="Arial" w:hAnsi="Arial" w:cs="Arial"/>
        </w:rPr>
        <w:t>pítményadóból 200 000 Ft, m</w:t>
      </w:r>
      <w:r w:rsidRPr="002373D5">
        <w:rPr>
          <w:rFonts w:ascii="Arial" w:hAnsi="Arial" w:cs="Arial"/>
        </w:rPr>
        <w:t xml:space="preserve">agánszemélyek  </w:t>
      </w:r>
      <w:proofErr w:type="gramStart"/>
      <w:r w:rsidRPr="002373D5">
        <w:rPr>
          <w:rFonts w:ascii="Arial" w:hAnsi="Arial" w:cs="Arial"/>
        </w:rPr>
        <w:t>kommunális</w:t>
      </w:r>
      <w:proofErr w:type="gramEnd"/>
      <w:r w:rsidRPr="002373D5">
        <w:rPr>
          <w:rFonts w:ascii="Arial" w:hAnsi="Arial" w:cs="Arial"/>
        </w:rPr>
        <w:t xml:space="preserve"> adójából</w:t>
      </w:r>
      <w:r w:rsidR="00E54726" w:rsidRPr="002373D5">
        <w:rPr>
          <w:rFonts w:ascii="Arial" w:hAnsi="Arial" w:cs="Arial"/>
        </w:rPr>
        <w:t xml:space="preserve"> 2 5</w:t>
      </w:r>
      <w:r w:rsidR="00B820D0" w:rsidRPr="002373D5">
        <w:rPr>
          <w:rFonts w:ascii="Arial" w:hAnsi="Arial" w:cs="Arial"/>
        </w:rPr>
        <w:t xml:space="preserve">00 000 </w:t>
      </w:r>
      <w:r w:rsidRPr="002373D5">
        <w:rPr>
          <w:rFonts w:ascii="Arial" w:hAnsi="Arial" w:cs="Arial"/>
        </w:rPr>
        <w:t>Ft, i</w:t>
      </w:r>
      <w:r w:rsidR="00B820D0" w:rsidRPr="002373D5">
        <w:rPr>
          <w:rFonts w:ascii="Arial" w:hAnsi="Arial" w:cs="Arial"/>
        </w:rPr>
        <w:t>parűzési adó</w:t>
      </w:r>
      <w:r w:rsidRPr="002373D5">
        <w:rPr>
          <w:rFonts w:ascii="Arial" w:hAnsi="Arial" w:cs="Arial"/>
        </w:rPr>
        <w:t>ból</w:t>
      </w:r>
      <w:r w:rsidR="00E54726" w:rsidRPr="002373D5">
        <w:rPr>
          <w:rFonts w:ascii="Arial" w:hAnsi="Arial" w:cs="Arial"/>
        </w:rPr>
        <w:t xml:space="preserve"> </w:t>
      </w:r>
      <w:r w:rsidR="000D0E21">
        <w:rPr>
          <w:rFonts w:ascii="Arial" w:hAnsi="Arial" w:cs="Arial"/>
        </w:rPr>
        <w:t>50 000 000</w:t>
      </w:r>
      <w:r w:rsidRPr="002373D5">
        <w:rPr>
          <w:rFonts w:ascii="Arial" w:hAnsi="Arial" w:cs="Arial"/>
        </w:rPr>
        <w:t xml:space="preserve"> Ft</w:t>
      </w:r>
      <w:r w:rsidR="00E54726" w:rsidRPr="002373D5">
        <w:rPr>
          <w:rFonts w:ascii="Arial" w:hAnsi="Arial" w:cs="Arial"/>
        </w:rPr>
        <w:t xml:space="preserve">, egyéb közhatalmi </w:t>
      </w:r>
      <w:r w:rsidRPr="002373D5">
        <w:rPr>
          <w:rFonts w:ascii="Arial" w:hAnsi="Arial" w:cs="Arial"/>
        </w:rPr>
        <w:t xml:space="preserve"> bevétel</w:t>
      </w:r>
      <w:r w:rsidR="00E54726" w:rsidRPr="002373D5">
        <w:rPr>
          <w:rFonts w:ascii="Arial" w:hAnsi="Arial" w:cs="Arial"/>
        </w:rPr>
        <w:t>kén</w:t>
      </w:r>
      <w:r w:rsidRPr="002373D5">
        <w:rPr>
          <w:rFonts w:ascii="Arial" w:hAnsi="Arial" w:cs="Arial"/>
        </w:rPr>
        <w:t>t</w:t>
      </w:r>
      <w:r w:rsidR="00E54726" w:rsidRPr="002373D5">
        <w:rPr>
          <w:rFonts w:ascii="Arial" w:hAnsi="Arial" w:cs="Arial"/>
        </w:rPr>
        <w:t xml:space="preserve"> 100 000</w:t>
      </w:r>
      <w:r w:rsidRPr="002373D5">
        <w:rPr>
          <w:rFonts w:ascii="Arial" w:hAnsi="Arial" w:cs="Arial"/>
        </w:rPr>
        <w:t xml:space="preserve"> </w:t>
      </w:r>
      <w:r w:rsidR="00E54726" w:rsidRPr="002373D5">
        <w:rPr>
          <w:rFonts w:ascii="Arial" w:hAnsi="Arial" w:cs="Arial"/>
        </w:rPr>
        <w:t xml:space="preserve">Ft előirányzatot </w:t>
      </w:r>
      <w:r w:rsidRPr="002373D5">
        <w:rPr>
          <w:rFonts w:ascii="Arial" w:hAnsi="Arial" w:cs="Arial"/>
        </w:rPr>
        <w:t xml:space="preserve">terveztünk. </w:t>
      </w:r>
    </w:p>
    <w:p w14:paraId="72694014" w14:textId="55C2F1D1" w:rsidR="00231034" w:rsidRPr="002373D5" w:rsidRDefault="0043494F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Közhatalmi bevételekből 51 199 447 Ft bevétele keletkezett az Önkormányzatnak.</w:t>
      </w:r>
      <w:r w:rsidR="00400AEB" w:rsidRPr="002373D5">
        <w:rPr>
          <w:rFonts w:ascii="Arial" w:hAnsi="Arial" w:cs="Arial"/>
        </w:rPr>
        <w:t xml:space="preserve"> </w:t>
      </w:r>
      <w:r w:rsidR="0084650F" w:rsidRPr="002373D5">
        <w:rPr>
          <w:rFonts w:ascii="Arial" w:hAnsi="Arial" w:cs="Arial"/>
        </w:rPr>
        <w:t xml:space="preserve">Építményadóból </w:t>
      </w:r>
      <w:r>
        <w:rPr>
          <w:rFonts w:ascii="Arial" w:hAnsi="Arial" w:cs="Arial"/>
        </w:rPr>
        <w:t>202 956</w:t>
      </w:r>
      <w:r w:rsidR="0084650F" w:rsidRPr="002373D5">
        <w:rPr>
          <w:rFonts w:ascii="Arial" w:hAnsi="Arial" w:cs="Arial"/>
        </w:rPr>
        <w:t xml:space="preserve"> Ft, magánszemélyek </w:t>
      </w:r>
      <w:proofErr w:type="gramStart"/>
      <w:r w:rsidR="0084650F" w:rsidRPr="002373D5">
        <w:rPr>
          <w:rFonts w:ascii="Arial" w:hAnsi="Arial" w:cs="Arial"/>
        </w:rPr>
        <w:t>kommunális</w:t>
      </w:r>
      <w:proofErr w:type="gramEnd"/>
      <w:r w:rsidR="0084650F" w:rsidRPr="002373D5">
        <w:rPr>
          <w:rFonts w:ascii="Arial" w:hAnsi="Arial" w:cs="Arial"/>
        </w:rPr>
        <w:t xml:space="preserve"> adójaként </w:t>
      </w:r>
      <w:r>
        <w:rPr>
          <w:rFonts w:ascii="Arial" w:hAnsi="Arial" w:cs="Arial"/>
        </w:rPr>
        <w:t xml:space="preserve">2 908 256 </w:t>
      </w:r>
      <w:r w:rsidR="0084650F" w:rsidRPr="002373D5">
        <w:rPr>
          <w:rFonts w:ascii="Arial" w:hAnsi="Arial" w:cs="Arial"/>
        </w:rPr>
        <w:t xml:space="preserve">Ft, iparűzési adóbevételként </w:t>
      </w:r>
      <w:r>
        <w:rPr>
          <w:rFonts w:ascii="Arial" w:hAnsi="Arial" w:cs="Arial"/>
        </w:rPr>
        <w:t>47 837 766</w:t>
      </w:r>
      <w:r w:rsidR="0084650F" w:rsidRPr="002373D5">
        <w:rPr>
          <w:rFonts w:ascii="Arial" w:hAnsi="Arial" w:cs="Arial"/>
        </w:rPr>
        <w:t xml:space="preserve"> Ft, egyéb közhatalmi bevételként </w:t>
      </w:r>
      <w:r w:rsidR="006B025B">
        <w:rPr>
          <w:rFonts w:ascii="Arial" w:hAnsi="Arial" w:cs="Arial"/>
        </w:rPr>
        <w:t>250 469</w:t>
      </w:r>
      <w:r w:rsidR="0084650F" w:rsidRPr="002373D5">
        <w:rPr>
          <w:rFonts w:ascii="Arial" w:hAnsi="Arial" w:cs="Arial"/>
        </w:rPr>
        <w:t xml:space="preserve"> Ft realizálódott.</w:t>
      </w:r>
    </w:p>
    <w:p w14:paraId="15815475" w14:textId="77777777" w:rsidR="0043494F" w:rsidRDefault="0043494F" w:rsidP="00487828">
      <w:pPr>
        <w:shd w:val="clear" w:color="auto" w:fill="FFFFFF" w:themeFill="background1"/>
        <w:tabs>
          <w:tab w:val="decimal" w:pos="1843"/>
          <w:tab w:val="decimal" w:pos="4395"/>
          <w:tab w:val="decimal" w:pos="7371"/>
        </w:tabs>
        <w:spacing w:after="0" w:line="252" w:lineRule="auto"/>
        <w:jc w:val="both"/>
        <w:rPr>
          <w:rFonts w:ascii="Arial" w:hAnsi="Arial" w:cs="Arial"/>
          <w:b/>
          <w:u w:val="single"/>
        </w:rPr>
      </w:pPr>
    </w:p>
    <w:p w14:paraId="200E3E96" w14:textId="766A9184" w:rsidR="00BD49A1" w:rsidRPr="002373D5" w:rsidRDefault="0043494F" w:rsidP="00487828">
      <w:pPr>
        <w:shd w:val="clear" w:color="auto" w:fill="FFFFFF" w:themeFill="background1"/>
        <w:tabs>
          <w:tab w:val="decimal" w:pos="1843"/>
          <w:tab w:val="decimal" w:pos="4395"/>
          <w:tab w:val="decimal" w:pos="7371"/>
        </w:tabs>
        <w:spacing w:after="0" w:line="252" w:lineRule="auto"/>
        <w:jc w:val="both"/>
        <w:rPr>
          <w:rFonts w:ascii="Arial" w:hAnsi="Arial" w:cs="Arial"/>
        </w:rPr>
      </w:pPr>
      <w:r w:rsidRPr="0043494F">
        <w:rPr>
          <w:rFonts w:ascii="Arial" w:hAnsi="Arial" w:cs="Arial"/>
          <w:b/>
        </w:rPr>
        <w:t>Működési bevétele</w:t>
      </w:r>
      <w:r w:rsidR="00220347" w:rsidRPr="0043494F">
        <w:rPr>
          <w:rFonts w:ascii="Arial" w:hAnsi="Arial" w:cs="Arial"/>
          <w:b/>
        </w:rPr>
        <w:t>k</w:t>
      </w:r>
      <w:r w:rsidR="00C425EE" w:rsidRPr="002373D5">
        <w:rPr>
          <w:rFonts w:ascii="Arial" w:hAnsi="Arial" w:cs="Arial"/>
        </w:rPr>
        <w:t xml:space="preserve"> </w:t>
      </w:r>
      <w:r w:rsidR="00220347" w:rsidRPr="002373D5">
        <w:rPr>
          <w:rFonts w:ascii="Arial" w:hAnsi="Arial" w:cs="Arial"/>
        </w:rPr>
        <w:t>a</w:t>
      </w:r>
      <w:r w:rsidR="00231034" w:rsidRPr="002373D5">
        <w:rPr>
          <w:rFonts w:ascii="Arial" w:hAnsi="Arial" w:cs="Arial"/>
        </w:rPr>
        <w:t xml:space="preserve"> tervhez képest </w:t>
      </w:r>
      <w:r w:rsidR="00350034" w:rsidRPr="002373D5">
        <w:rPr>
          <w:rFonts w:ascii="Arial" w:hAnsi="Arial" w:cs="Arial"/>
        </w:rPr>
        <w:t>közel</w:t>
      </w:r>
      <w:r w:rsidR="00BD49A1" w:rsidRPr="002373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1,7</w:t>
      </w:r>
      <w:r w:rsidR="00ED6759" w:rsidRPr="002373D5">
        <w:rPr>
          <w:rFonts w:ascii="Arial" w:hAnsi="Arial" w:cs="Arial"/>
        </w:rPr>
        <w:t xml:space="preserve"> </w:t>
      </w:r>
      <w:r w:rsidR="00F21DF7" w:rsidRPr="002373D5">
        <w:rPr>
          <w:rFonts w:ascii="Arial" w:hAnsi="Arial" w:cs="Arial"/>
        </w:rPr>
        <w:t>millió</w:t>
      </w:r>
      <w:r w:rsidR="00231034" w:rsidRPr="002373D5">
        <w:rPr>
          <w:rFonts w:ascii="Arial" w:hAnsi="Arial" w:cs="Arial"/>
        </w:rPr>
        <w:t xml:space="preserve"> forinttal </w:t>
      </w:r>
      <w:r>
        <w:rPr>
          <w:rFonts w:ascii="Arial" w:hAnsi="Arial" w:cs="Arial"/>
        </w:rPr>
        <w:t>csökkentek</w:t>
      </w:r>
      <w:r w:rsidR="00E54726" w:rsidRPr="002373D5">
        <w:rPr>
          <w:rFonts w:ascii="Arial" w:hAnsi="Arial" w:cs="Arial"/>
        </w:rPr>
        <w:t xml:space="preserve">. Szolgáltatási bevételként </w:t>
      </w:r>
      <w:r>
        <w:rPr>
          <w:rFonts w:ascii="Arial" w:hAnsi="Arial" w:cs="Arial"/>
        </w:rPr>
        <w:t>595 167</w:t>
      </w:r>
      <w:r w:rsidR="0084650F" w:rsidRPr="002373D5">
        <w:rPr>
          <w:rFonts w:ascii="Arial" w:hAnsi="Arial" w:cs="Arial"/>
        </w:rPr>
        <w:t xml:space="preserve"> Ft folyt be az önkormányzathoz</w:t>
      </w:r>
      <w:r w:rsidR="00AA60C2" w:rsidRPr="002373D5">
        <w:rPr>
          <w:rFonts w:ascii="Arial" w:hAnsi="Arial" w:cs="Arial"/>
        </w:rPr>
        <w:t>, mely alapvetően bérleti díjbevételből származik</w:t>
      </w:r>
      <w:r w:rsidR="00BD49A1" w:rsidRPr="002373D5">
        <w:rPr>
          <w:rFonts w:ascii="Arial" w:hAnsi="Arial" w:cs="Arial"/>
        </w:rPr>
        <w:t>, emellett házasságkötésekkel összefüggő bevételből, fénymásolási díjból, belépőjegyek bevételéből származó forrást jelent.</w:t>
      </w:r>
    </w:p>
    <w:p w14:paraId="4ACC2A1D" w14:textId="69B2D6D1" w:rsidR="00231034" w:rsidRDefault="0084650F" w:rsidP="00487828">
      <w:pPr>
        <w:shd w:val="clear" w:color="auto" w:fill="FFFFFF" w:themeFill="background1"/>
        <w:tabs>
          <w:tab w:val="decimal" w:pos="1843"/>
          <w:tab w:val="decimal" w:pos="4395"/>
          <w:tab w:val="decimal" w:pos="7371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 xml:space="preserve">Közvetített szolgáltatások révén </w:t>
      </w:r>
      <w:r w:rsidR="0043494F">
        <w:rPr>
          <w:rFonts w:ascii="Arial" w:hAnsi="Arial" w:cs="Arial"/>
        </w:rPr>
        <w:t>12 312</w:t>
      </w:r>
      <w:r w:rsidRPr="002373D5">
        <w:rPr>
          <w:rFonts w:ascii="Arial" w:hAnsi="Arial" w:cs="Arial"/>
        </w:rPr>
        <w:t xml:space="preserve"> Ft bevételt értünk el</w:t>
      </w:r>
      <w:r w:rsidR="00BD49A1" w:rsidRPr="002373D5">
        <w:rPr>
          <w:rFonts w:ascii="Arial" w:hAnsi="Arial" w:cs="Arial"/>
        </w:rPr>
        <w:t xml:space="preserve"> a közüzemi szolgáltatások tovább </w:t>
      </w:r>
      <w:r w:rsidR="00BD49A1" w:rsidRPr="00EB02C5">
        <w:rPr>
          <w:rFonts w:ascii="Arial" w:hAnsi="Arial" w:cs="Arial"/>
        </w:rPr>
        <w:t>számlázásával összefüggően. A</w:t>
      </w:r>
      <w:r w:rsidRPr="00EB02C5">
        <w:rPr>
          <w:rFonts w:ascii="Arial" w:hAnsi="Arial" w:cs="Arial"/>
        </w:rPr>
        <w:t xml:space="preserve"> tulajdonosi bevételek </w:t>
      </w:r>
      <w:r w:rsidR="0043494F" w:rsidRPr="00EB02C5">
        <w:rPr>
          <w:rFonts w:ascii="Arial" w:hAnsi="Arial" w:cs="Arial"/>
        </w:rPr>
        <w:t>1 584 041</w:t>
      </w:r>
      <w:r w:rsidRPr="00EB02C5">
        <w:rPr>
          <w:rFonts w:ascii="Arial" w:hAnsi="Arial" w:cs="Arial"/>
        </w:rPr>
        <w:t xml:space="preserve"> Ft-tal egészítették ki a saját forrásainkat.</w:t>
      </w:r>
      <w:r w:rsidR="005338ED" w:rsidRPr="00EB02C5">
        <w:rPr>
          <w:rFonts w:ascii="Arial" w:hAnsi="Arial" w:cs="Arial"/>
        </w:rPr>
        <w:t xml:space="preserve"> E jogcímen </w:t>
      </w:r>
      <w:r w:rsidR="00EB02C5" w:rsidRPr="00EB02C5">
        <w:rPr>
          <w:rFonts w:ascii="Arial" w:hAnsi="Arial" w:cs="Arial"/>
        </w:rPr>
        <w:t>539 650</w:t>
      </w:r>
      <w:r w:rsidR="005338ED" w:rsidRPr="00EB02C5">
        <w:rPr>
          <w:rFonts w:ascii="Arial" w:hAnsi="Arial" w:cs="Arial"/>
        </w:rPr>
        <w:t xml:space="preserve"> Ft folyt be földterület bérleti bevételből</w:t>
      </w:r>
      <w:r w:rsidR="0037393A" w:rsidRPr="00EB02C5">
        <w:rPr>
          <w:rFonts w:ascii="Arial" w:hAnsi="Arial" w:cs="Arial"/>
        </w:rPr>
        <w:t xml:space="preserve"> </w:t>
      </w:r>
      <w:r w:rsidR="00EB02C5" w:rsidRPr="00EB02C5">
        <w:rPr>
          <w:rFonts w:ascii="Arial" w:hAnsi="Arial" w:cs="Arial"/>
        </w:rPr>
        <w:t xml:space="preserve">569 </w:t>
      </w:r>
      <w:proofErr w:type="gramStart"/>
      <w:r w:rsidR="00EB02C5" w:rsidRPr="00EB02C5">
        <w:rPr>
          <w:rFonts w:ascii="Arial" w:hAnsi="Arial" w:cs="Arial"/>
        </w:rPr>
        <w:t>151</w:t>
      </w:r>
      <w:r w:rsidR="00350034" w:rsidRPr="00EB02C5">
        <w:rPr>
          <w:rFonts w:ascii="Arial" w:hAnsi="Arial" w:cs="Arial"/>
        </w:rPr>
        <w:t xml:space="preserve"> </w:t>
      </w:r>
      <w:r w:rsidR="005338ED" w:rsidRPr="00EB02C5">
        <w:rPr>
          <w:rFonts w:ascii="Arial" w:hAnsi="Arial" w:cs="Arial"/>
        </w:rPr>
        <w:t xml:space="preserve"> Ft</w:t>
      </w:r>
      <w:proofErr w:type="gramEnd"/>
      <w:r w:rsidR="005338ED" w:rsidRPr="00EB02C5">
        <w:rPr>
          <w:rFonts w:ascii="Arial" w:hAnsi="Arial" w:cs="Arial"/>
        </w:rPr>
        <w:t xml:space="preserve"> lakbérből, továbbá </w:t>
      </w:r>
      <w:r w:rsidR="00350034" w:rsidRPr="00EB02C5">
        <w:rPr>
          <w:rFonts w:ascii="Arial" w:hAnsi="Arial" w:cs="Arial"/>
        </w:rPr>
        <w:t xml:space="preserve">bérleti díjként </w:t>
      </w:r>
      <w:r w:rsidR="00EB02C5" w:rsidRPr="00EB02C5">
        <w:rPr>
          <w:rFonts w:ascii="Arial" w:hAnsi="Arial" w:cs="Arial"/>
        </w:rPr>
        <w:t>475 240</w:t>
      </w:r>
      <w:r w:rsidR="00350034" w:rsidRPr="00EB02C5">
        <w:rPr>
          <w:rFonts w:ascii="Arial" w:hAnsi="Arial" w:cs="Arial"/>
        </w:rPr>
        <w:t xml:space="preserve"> Ft</w:t>
      </w:r>
      <w:r w:rsidR="005338ED" w:rsidRPr="00EB02C5">
        <w:rPr>
          <w:rFonts w:ascii="Arial" w:hAnsi="Arial" w:cs="Arial"/>
        </w:rPr>
        <w:t xml:space="preserve"> keletkezett. </w:t>
      </w:r>
      <w:r w:rsidRPr="00EB02C5">
        <w:rPr>
          <w:rFonts w:ascii="Arial" w:hAnsi="Arial" w:cs="Arial"/>
        </w:rPr>
        <w:t xml:space="preserve"> </w:t>
      </w:r>
      <w:r w:rsidR="006B025B">
        <w:rPr>
          <w:rFonts w:ascii="Arial" w:hAnsi="Arial" w:cs="Arial"/>
        </w:rPr>
        <w:t xml:space="preserve">Ellátási díjakból </w:t>
      </w:r>
      <w:r w:rsidR="0043494F" w:rsidRPr="00EB02C5">
        <w:rPr>
          <w:rFonts w:ascii="Arial" w:hAnsi="Arial" w:cs="Arial"/>
        </w:rPr>
        <w:t xml:space="preserve">964 095 </w:t>
      </w:r>
      <w:r w:rsidR="00B50885" w:rsidRPr="00EB02C5">
        <w:rPr>
          <w:rFonts w:ascii="Arial" w:hAnsi="Arial" w:cs="Arial"/>
        </w:rPr>
        <w:t xml:space="preserve"> </w:t>
      </w:r>
      <w:r w:rsidR="00A47BA3" w:rsidRPr="00EB02C5">
        <w:rPr>
          <w:rFonts w:ascii="Arial" w:hAnsi="Arial" w:cs="Arial"/>
        </w:rPr>
        <w:t xml:space="preserve">Ft, </w:t>
      </w:r>
      <w:r w:rsidRPr="00EB02C5">
        <w:rPr>
          <w:rFonts w:ascii="Arial" w:hAnsi="Arial" w:cs="Arial"/>
        </w:rPr>
        <w:t>ÁFA-</w:t>
      </w:r>
      <w:proofErr w:type="spellStart"/>
      <w:r w:rsidRPr="00EB02C5">
        <w:rPr>
          <w:rFonts w:ascii="Arial" w:hAnsi="Arial" w:cs="Arial"/>
        </w:rPr>
        <w:t>val</w:t>
      </w:r>
      <w:proofErr w:type="spellEnd"/>
      <w:r w:rsidRPr="00EB02C5">
        <w:rPr>
          <w:rFonts w:ascii="Arial" w:hAnsi="Arial" w:cs="Arial"/>
        </w:rPr>
        <w:t xml:space="preserve"> összefüggő bevételként </w:t>
      </w:r>
      <w:r w:rsidR="0043494F" w:rsidRPr="00EB02C5">
        <w:rPr>
          <w:rFonts w:ascii="Arial" w:hAnsi="Arial" w:cs="Arial"/>
        </w:rPr>
        <w:t>331 351</w:t>
      </w:r>
      <w:r w:rsidRPr="00EB02C5">
        <w:rPr>
          <w:rFonts w:ascii="Arial" w:hAnsi="Arial" w:cs="Arial"/>
        </w:rPr>
        <w:t xml:space="preserve"> Ft</w:t>
      </w:r>
      <w:r w:rsidR="00B50885" w:rsidRPr="00EB02C5">
        <w:rPr>
          <w:rFonts w:ascii="Arial" w:hAnsi="Arial" w:cs="Arial"/>
        </w:rPr>
        <w:t xml:space="preserve"> </w:t>
      </w:r>
      <w:proofErr w:type="gramStart"/>
      <w:r w:rsidR="00B50885" w:rsidRPr="00EB02C5">
        <w:rPr>
          <w:rFonts w:ascii="Arial" w:hAnsi="Arial" w:cs="Arial"/>
        </w:rPr>
        <w:t>realizálódott</w:t>
      </w:r>
      <w:proofErr w:type="gramEnd"/>
      <w:r w:rsidR="00B50885" w:rsidRPr="00EB02C5">
        <w:rPr>
          <w:rFonts w:ascii="Arial" w:hAnsi="Arial" w:cs="Arial"/>
        </w:rPr>
        <w:t xml:space="preserve"> az önkormányzatnál. N</w:t>
      </w:r>
      <w:r w:rsidR="00F21DF7" w:rsidRPr="00EB02C5">
        <w:rPr>
          <w:rFonts w:ascii="Arial" w:hAnsi="Arial" w:cs="Arial"/>
        </w:rPr>
        <w:t>em</w:t>
      </w:r>
      <w:r w:rsidR="00F21DF7" w:rsidRPr="002373D5">
        <w:rPr>
          <w:rFonts w:ascii="Arial" w:hAnsi="Arial" w:cs="Arial"/>
        </w:rPr>
        <w:t xml:space="preserve"> tervezett jogcímen </w:t>
      </w:r>
      <w:r w:rsidR="00B50885" w:rsidRPr="002373D5">
        <w:rPr>
          <w:rFonts w:ascii="Arial" w:hAnsi="Arial" w:cs="Arial"/>
        </w:rPr>
        <w:t xml:space="preserve">egyéb működési bevételként </w:t>
      </w:r>
      <w:r w:rsidR="0043494F">
        <w:rPr>
          <w:rFonts w:ascii="Arial" w:hAnsi="Arial" w:cs="Arial"/>
        </w:rPr>
        <w:t>524 281</w:t>
      </w:r>
      <w:r w:rsidR="00625535" w:rsidRPr="002373D5">
        <w:rPr>
          <w:rFonts w:ascii="Arial" w:hAnsi="Arial" w:cs="Arial"/>
        </w:rPr>
        <w:t xml:space="preserve"> Ft bevételt értünk</w:t>
      </w:r>
      <w:r w:rsidR="00BA198C" w:rsidRPr="002373D5">
        <w:rPr>
          <w:rFonts w:ascii="Arial" w:hAnsi="Arial" w:cs="Arial"/>
        </w:rPr>
        <w:t xml:space="preserve"> </w:t>
      </w:r>
      <w:r w:rsidR="00625535" w:rsidRPr="002373D5">
        <w:rPr>
          <w:rFonts w:ascii="Arial" w:hAnsi="Arial" w:cs="Arial"/>
        </w:rPr>
        <w:t xml:space="preserve">el, melynek döntő része az előző évi </w:t>
      </w:r>
      <w:r w:rsidR="00625535" w:rsidRPr="002373D5">
        <w:rPr>
          <w:rFonts w:ascii="Arial" w:hAnsi="Arial" w:cs="Arial"/>
        </w:rPr>
        <w:lastRenderedPageBreak/>
        <w:t xml:space="preserve">közüzemi díj elszámolásából adódó visszafizetés, illetve </w:t>
      </w:r>
      <w:r w:rsidR="009F14B1" w:rsidRPr="002373D5">
        <w:rPr>
          <w:rFonts w:ascii="Arial" w:hAnsi="Arial" w:cs="Arial"/>
        </w:rPr>
        <w:t xml:space="preserve">kerekítésből és </w:t>
      </w:r>
      <w:r w:rsidR="00625535" w:rsidRPr="002373D5">
        <w:rPr>
          <w:rFonts w:ascii="Arial" w:hAnsi="Arial" w:cs="Arial"/>
        </w:rPr>
        <w:t>kamatbevételből származik.</w:t>
      </w:r>
    </w:p>
    <w:p w14:paraId="0C4D7C5E" w14:textId="77777777" w:rsidR="00EB02C5" w:rsidRPr="002373D5" w:rsidRDefault="00EB02C5" w:rsidP="00487828">
      <w:pPr>
        <w:shd w:val="clear" w:color="auto" w:fill="FFFFFF" w:themeFill="background1"/>
        <w:tabs>
          <w:tab w:val="decimal" w:pos="1843"/>
          <w:tab w:val="decimal" w:pos="4395"/>
          <w:tab w:val="decimal" w:pos="7371"/>
        </w:tabs>
        <w:spacing w:after="0" w:line="252" w:lineRule="auto"/>
        <w:jc w:val="both"/>
        <w:rPr>
          <w:rFonts w:ascii="Arial" w:hAnsi="Arial" w:cs="Arial"/>
        </w:rPr>
      </w:pPr>
    </w:p>
    <w:p w14:paraId="4937D6FF" w14:textId="45D55795" w:rsidR="00231034" w:rsidRPr="002373D5" w:rsidRDefault="00E75EB8" w:rsidP="00EB02C5">
      <w:pPr>
        <w:pStyle w:val="Cmsor1"/>
        <w:tabs>
          <w:tab w:val="decimal" w:pos="1843"/>
          <w:tab w:val="decimal" w:pos="3969"/>
          <w:tab w:val="decimal" w:pos="6521"/>
        </w:tabs>
        <w:spacing w:line="252" w:lineRule="auto"/>
        <w:rPr>
          <w:rFonts w:ascii="Arial" w:hAnsi="Arial" w:cs="Arial"/>
          <w:sz w:val="22"/>
          <w:szCs w:val="22"/>
          <w:u w:val="none"/>
        </w:rPr>
      </w:pPr>
      <w:r w:rsidRPr="00EB02C5">
        <w:rPr>
          <w:rFonts w:ascii="Arial" w:hAnsi="Arial" w:cs="Arial"/>
          <w:b/>
          <w:sz w:val="22"/>
          <w:szCs w:val="22"/>
          <w:u w:val="none"/>
        </w:rPr>
        <w:t xml:space="preserve">Működési célú átvett </w:t>
      </w:r>
      <w:proofErr w:type="gramStart"/>
      <w:r w:rsidRPr="00EB02C5">
        <w:rPr>
          <w:rFonts w:ascii="Arial" w:hAnsi="Arial" w:cs="Arial"/>
          <w:b/>
          <w:sz w:val="22"/>
          <w:szCs w:val="22"/>
          <w:u w:val="none"/>
        </w:rPr>
        <w:t>pénzeszközként</w:t>
      </w:r>
      <w:r w:rsidR="002B194D" w:rsidRPr="00EB02C5">
        <w:rPr>
          <w:rFonts w:ascii="Arial" w:hAnsi="Arial" w:cs="Arial"/>
          <w:sz w:val="22"/>
          <w:szCs w:val="22"/>
          <w:u w:val="none"/>
        </w:rPr>
        <w:t xml:space="preserve"> </w:t>
      </w:r>
      <w:r w:rsidR="00EE7B54" w:rsidRPr="00EB02C5">
        <w:rPr>
          <w:rFonts w:ascii="Arial" w:hAnsi="Arial" w:cs="Arial"/>
          <w:sz w:val="22"/>
          <w:szCs w:val="22"/>
          <w:u w:val="none"/>
        </w:rPr>
        <w:t xml:space="preserve"> </w:t>
      </w:r>
      <w:r w:rsidR="00E66DD0" w:rsidRPr="00EB02C5">
        <w:rPr>
          <w:rFonts w:ascii="Arial" w:hAnsi="Arial" w:cs="Arial"/>
          <w:sz w:val="22"/>
          <w:szCs w:val="22"/>
          <w:u w:val="none"/>
        </w:rPr>
        <w:t>rendelkezésre</w:t>
      </w:r>
      <w:proofErr w:type="gramEnd"/>
      <w:r w:rsidR="00E66DD0" w:rsidRPr="00EB02C5">
        <w:rPr>
          <w:rFonts w:ascii="Arial" w:hAnsi="Arial" w:cs="Arial"/>
          <w:sz w:val="22"/>
          <w:szCs w:val="22"/>
          <w:u w:val="none"/>
        </w:rPr>
        <w:t xml:space="preserve"> álló </w:t>
      </w:r>
      <w:r w:rsidR="0043494F" w:rsidRPr="00EB02C5">
        <w:rPr>
          <w:rFonts w:ascii="Arial" w:hAnsi="Arial" w:cs="Arial"/>
          <w:sz w:val="22"/>
          <w:szCs w:val="22"/>
          <w:u w:val="none"/>
        </w:rPr>
        <w:t>700 000</w:t>
      </w:r>
      <w:r w:rsidRPr="00EB02C5">
        <w:rPr>
          <w:rFonts w:ascii="Arial" w:hAnsi="Arial" w:cs="Arial"/>
          <w:sz w:val="22"/>
          <w:szCs w:val="22"/>
          <w:u w:val="none"/>
        </w:rPr>
        <w:t xml:space="preserve"> Ft</w:t>
      </w:r>
      <w:r w:rsidR="00E66DD0" w:rsidRPr="00EB02C5">
        <w:rPr>
          <w:rFonts w:ascii="Arial" w:hAnsi="Arial" w:cs="Arial"/>
          <w:sz w:val="22"/>
          <w:szCs w:val="22"/>
          <w:u w:val="none"/>
        </w:rPr>
        <w:t xml:space="preserve"> </w:t>
      </w:r>
      <w:r w:rsidR="00EB02C5" w:rsidRPr="00EB02C5">
        <w:rPr>
          <w:rFonts w:ascii="Arial" w:hAnsi="Arial" w:cs="Arial"/>
          <w:sz w:val="22"/>
          <w:szCs w:val="22"/>
          <w:u w:val="none"/>
        </w:rPr>
        <w:t>falunapi</w:t>
      </w:r>
      <w:r w:rsidR="00E66DD0" w:rsidRPr="00EB02C5">
        <w:rPr>
          <w:rFonts w:ascii="Arial" w:hAnsi="Arial" w:cs="Arial"/>
          <w:sz w:val="22"/>
          <w:szCs w:val="22"/>
          <w:u w:val="none"/>
        </w:rPr>
        <w:t xml:space="preserve"> rendezvényre kapott forrás</w:t>
      </w:r>
      <w:r w:rsidR="006B025B">
        <w:rPr>
          <w:rFonts w:ascii="Arial" w:hAnsi="Arial" w:cs="Arial"/>
          <w:sz w:val="22"/>
          <w:szCs w:val="22"/>
          <w:u w:val="none"/>
        </w:rPr>
        <w:t>ból származik</w:t>
      </w:r>
      <w:r w:rsidR="00EE7B54" w:rsidRPr="00EB02C5">
        <w:rPr>
          <w:rFonts w:ascii="Arial" w:hAnsi="Arial" w:cs="Arial"/>
          <w:sz w:val="22"/>
          <w:szCs w:val="22"/>
          <w:u w:val="none"/>
        </w:rPr>
        <w:t>.</w:t>
      </w:r>
    </w:p>
    <w:p w14:paraId="48DABDE9" w14:textId="77777777" w:rsidR="0043494F" w:rsidRDefault="0043494F" w:rsidP="00EB02C5">
      <w:pPr>
        <w:spacing w:after="0" w:line="252" w:lineRule="auto"/>
        <w:rPr>
          <w:rFonts w:ascii="Arial" w:hAnsi="Arial" w:cs="Arial"/>
          <w:lang w:eastAsia="ar-SA"/>
        </w:rPr>
      </w:pPr>
    </w:p>
    <w:p w14:paraId="3D63F7AC" w14:textId="176CED5D" w:rsidR="003E493C" w:rsidRPr="002373D5" w:rsidRDefault="003E493C" w:rsidP="00487828">
      <w:pPr>
        <w:shd w:val="clear" w:color="auto" w:fill="FFFFFF" w:themeFill="background1"/>
        <w:spacing w:after="0" w:line="252" w:lineRule="auto"/>
        <w:rPr>
          <w:rFonts w:ascii="Arial" w:hAnsi="Arial" w:cs="Arial"/>
          <w:lang w:eastAsia="ar-SA"/>
        </w:rPr>
      </w:pPr>
      <w:r w:rsidRPr="002373D5">
        <w:rPr>
          <w:rFonts w:ascii="Arial" w:hAnsi="Arial" w:cs="Arial"/>
          <w:lang w:eastAsia="ar-SA"/>
        </w:rPr>
        <w:t xml:space="preserve">Az előzőekben részletezett bevételi előirányzatok teljesítése alapján összesen </w:t>
      </w:r>
      <w:r w:rsidR="0043494F">
        <w:rPr>
          <w:rFonts w:ascii="Arial" w:hAnsi="Arial" w:cs="Arial"/>
          <w:lang w:eastAsia="ar-SA"/>
        </w:rPr>
        <w:t>202 794 812</w:t>
      </w:r>
      <w:r w:rsidRPr="002373D5">
        <w:rPr>
          <w:rFonts w:ascii="Arial" w:hAnsi="Arial" w:cs="Arial"/>
          <w:lang w:eastAsia="ar-SA"/>
        </w:rPr>
        <w:t xml:space="preserve"> Ft költségvetési bevétel </w:t>
      </w:r>
      <w:proofErr w:type="gramStart"/>
      <w:r w:rsidRPr="002373D5">
        <w:rPr>
          <w:rFonts w:ascii="Arial" w:hAnsi="Arial" w:cs="Arial"/>
          <w:lang w:eastAsia="ar-SA"/>
        </w:rPr>
        <w:t>realizálódott</w:t>
      </w:r>
      <w:proofErr w:type="gramEnd"/>
      <w:r w:rsidRPr="002373D5">
        <w:rPr>
          <w:rFonts w:ascii="Arial" w:hAnsi="Arial" w:cs="Arial"/>
          <w:lang w:eastAsia="ar-SA"/>
        </w:rPr>
        <w:t>.</w:t>
      </w:r>
    </w:p>
    <w:p w14:paraId="7330095E" w14:textId="77777777" w:rsidR="0043494F" w:rsidRDefault="0043494F" w:rsidP="00487828">
      <w:pPr>
        <w:pStyle w:val="Cmsor1"/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line="252" w:lineRule="auto"/>
        <w:rPr>
          <w:rFonts w:ascii="Arial" w:hAnsi="Arial" w:cs="Arial"/>
          <w:b/>
          <w:sz w:val="22"/>
          <w:szCs w:val="22"/>
          <w:u w:val="none"/>
        </w:rPr>
      </w:pPr>
    </w:p>
    <w:p w14:paraId="7E3FC2EF" w14:textId="1E064FCC" w:rsidR="00231034" w:rsidRPr="0043494F" w:rsidRDefault="00231034" w:rsidP="00487828">
      <w:pPr>
        <w:pStyle w:val="Cmsor1"/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line="252" w:lineRule="auto"/>
        <w:rPr>
          <w:rFonts w:ascii="Arial" w:hAnsi="Arial" w:cs="Arial"/>
          <w:b/>
          <w:sz w:val="22"/>
          <w:szCs w:val="22"/>
        </w:rPr>
      </w:pPr>
      <w:proofErr w:type="gramStart"/>
      <w:r w:rsidRPr="0043494F">
        <w:rPr>
          <w:rFonts w:ascii="Arial" w:hAnsi="Arial" w:cs="Arial"/>
          <w:b/>
          <w:sz w:val="22"/>
          <w:szCs w:val="22"/>
        </w:rPr>
        <w:t>Finanszírozási</w:t>
      </w:r>
      <w:proofErr w:type="gramEnd"/>
      <w:r w:rsidRPr="0043494F">
        <w:rPr>
          <w:rFonts w:ascii="Arial" w:hAnsi="Arial" w:cs="Arial"/>
          <w:b/>
          <w:sz w:val="22"/>
          <w:szCs w:val="22"/>
        </w:rPr>
        <w:t xml:space="preserve"> bevételek</w:t>
      </w:r>
    </w:p>
    <w:p w14:paraId="2A080981" w14:textId="3C3BE2A7" w:rsidR="00231034" w:rsidRPr="002373D5" w:rsidRDefault="00113513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 xml:space="preserve">A </w:t>
      </w:r>
      <w:r w:rsidR="00231034" w:rsidRPr="002373D5">
        <w:rPr>
          <w:rFonts w:ascii="Arial" w:hAnsi="Arial" w:cs="Arial"/>
        </w:rPr>
        <w:t>202</w:t>
      </w:r>
      <w:r w:rsidR="0043494F">
        <w:rPr>
          <w:rFonts w:ascii="Arial" w:hAnsi="Arial" w:cs="Arial"/>
        </w:rPr>
        <w:t>5</w:t>
      </w:r>
      <w:r w:rsidR="00231034" w:rsidRPr="002373D5">
        <w:rPr>
          <w:rFonts w:ascii="Arial" w:hAnsi="Arial" w:cs="Arial"/>
        </w:rPr>
        <w:t>. év során az önkormányzat költségvetés</w:t>
      </w:r>
      <w:r w:rsidRPr="002373D5">
        <w:rPr>
          <w:rFonts w:ascii="Arial" w:hAnsi="Arial" w:cs="Arial"/>
        </w:rPr>
        <w:t>ében az egyensúlyt</w:t>
      </w:r>
      <w:r w:rsidR="00231034" w:rsidRPr="002373D5">
        <w:rPr>
          <w:rFonts w:ascii="Arial" w:hAnsi="Arial" w:cs="Arial"/>
        </w:rPr>
        <w:t xml:space="preserve"> az előző évi pénzmaradvány</w:t>
      </w:r>
      <w:r w:rsidRPr="002373D5">
        <w:rPr>
          <w:rFonts w:ascii="Arial" w:hAnsi="Arial" w:cs="Arial"/>
        </w:rPr>
        <w:t xml:space="preserve"> felhas</w:t>
      </w:r>
      <w:r w:rsidR="007C309C" w:rsidRPr="002373D5">
        <w:rPr>
          <w:rFonts w:ascii="Arial" w:hAnsi="Arial" w:cs="Arial"/>
        </w:rPr>
        <w:t xml:space="preserve">ználásával teremtettük meg, e forrás </w:t>
      </w:r>
      <w:r w:rsidR="0043494F">
        <w:rPr>
          <w:rFonts w:ascii="Arial" w:hAnsi="Arial" w:cs="Arial"/>
        </w:rPr>
        <w:t xml:space="preserve">29 029 186 </w:t>
      </w:r>
      <w:r w:rsidRPr="002373D5">
        <w:rPr>
          <w:rFonts w:ascii="Arial" w:hAnsi="Arial" w:cs="Arial"/>
        </w:rPr>
        <w:t xml:space="preserve">Ft </w:t>
      </w:r>
      <w:proofErr w:type="gramStart"/>
      <w:r w:rsidRPr="002373D5">
        <w:rPr>
          <w:rFonts w:ascii="Arial" w:hAnsi="Arial" w:cs="Arial"/>
        </w:rPr>
        <w:t>finanszírozási</w:t>
      </w:r>
      <w:proofErr w:type="gramEnd"/>
      <w:r w:rsidRPr="002373D5">
        <w:rPr>
          <w:rFonts w:ascii="Arial" w:hAnsi="Arial" w:cs="Arial"/>
        </w:rPr>
        <w:t xml:space="preserve"> bevételt jelentett.</w:t>
      </w:r>
    </w:p>
    <w:p w14:paraId="52B8F3E6" w14:textId="460F1494" w:rsidR="00113513" w:rsidRPr="002373D5" w:rsidRDefault="00E75EB8" w:rsidP="00487828">
      <w:pPr>
        <w:shd w:val="clear" w:color="auto" w:fill="FFFFFF" w:themeFill="background1"/>
        <w:tabs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 xml:space="preserve">A decemberi bérek </w:t>
      </w:r>
      <w:proofErr w:type="gramStart"/>
      <w:r w:rsidRPr="002373D5">
        <w:rPr>
          <w:rFonts w:ascii="Arial" w:hAnsi="Arial" w:cs="Arial"/>
        </w:rPr>
        <w:t>finanszírozására</w:t>
      </w:r>
      <w:proofErr w:type="gramEnd"/>
      <w:r w:rsidRPr="002373D5">
        <w:rPr>
          <w:rFonts w:ascii="Arial" w:hAnsi="Arial" w:cs="Arial"/>
        </w:rPr>
        <w:t xml:space="preserve"> biztosított</w:t>
      </w:r>
      <w:r w:rsidR="00231034" w:rsidRPr="002373D5">
        <w:rPr>
          <w:rFonts w:ascii="Arial" w:hAnsi="Arial" w:cs="Arial"/>
        </w:rPr>
        <w:t xml:space="preserve"> államháztar</w:t>
      </w:r>
      <w:r w:rsidRPr="002373D5">
        <w:rPr>
          <w:rFonts w:ascii="Arial" w:hAnsi="Arial" w:cs="Arial"/>
        </w:rPr>
        <w:t>táson belüli megelőlegezések</w:t>
      </w:r>
      <w:r w:rsidR="001C7EDD" w:rsidRPr="002373D5">
        <w:rPr>
          <w:rFonts w:ascii="Arial" w:hAnsi="Arial" w:cs="Arial"/>
        </w:rPr>
        <w:t xml:space="preserve"> összege</w:t>
      </w:r>
      <w:r w:rsidR="007C309C" w:rsidRPr="002373D5">
        <w:rPr>
          <w:rFonts w:ascii="Arial" w:hAnsi="Arial" w:cs="Arial"/>
        </w:rPr>
        <w:t xml:space="preserve"> </w:t>
      </w:r>
      <w:r w:rsidR="0043494F">
        <w:rPr>
          <w:rFonts w:ascii="Arial" w:hAnsi="Arial" w:cs="Arial"/>
        </w:rPr>
        <w:t>2 545 722</w:t>
      </w:r>
      <w:r w:rsidR="001C7EDD" w:rsidRPr="002373D5">
        <w:rPr>
          <w:rFonts w:ascii="Arial" w:hAnsi="Arial" w:cs="Arial"/>
        </w:rPr>
        <w:t xml:space="preserve"> </w:t>
      </w:r>
      <w:r w:rsidR="00113513" w:rsidRPr="002373D5">
        <w:rPr>
          <w:rFonts w:ascii="Arial" w:hAnsi="Arial" w:cs="Arial"/>
        </w:rPr>
        <w:t>Ft</w:t>
      </w:r>
      <w:r w:rsidR="001C7EDD" w:rsidRPr="002373D5">
        <w:rPr>
          <w:rFonts w:ascii="Arial" w:hAnsi="Arial" w:cs="Arial"/>
        </w:rPr>
        <w:t>, amit</w:t>
      </w:r>
      <w:r w:rsidR="00113513" w:rsidRPr="002373D5">
        <w:rPr>
          <w:rFonts w:ascii="Arial" w:hAnsi="Arial" w:cs="Arial"/>
        </w:rPr>
        <w:t xml:space="preserve"> </w:t>
      </w:r>
      <w:r w:rsidR="0043494F">
        <w:rPr>
          <w:rFonts w:ascii="Arial" w:hAnsi="Arial" w:cs="Arial"/>
        </w:rPr>
        <w:t>a Kincstár</w:t>
      </w:r>
      <w:r w:rsidR="00113513" w:rsidRPr="002373D5">
        <w:rPr>
          <w:rFonts w:ascii="Arial" w:hAnsi="Arial" w:cs="Arial"/>
        </w:rPr>
        <w:t xml:space="preserve"> </w:t>
      </w:r>
      <w:r w:rsidR="007C309C" w:rsidRPr="002373D5">
        <w:rPr>
          <w:rFonts w:ascii="Arial" w:hAnsi="Arial" w:cs="Arial"/>
        </w:rPr>
        <w:t xml:space="preserve">a decemberi bérek következő év eleji kifizetésére biztosított. </w:t>
      </w:r>
    </w:p>
    <w:p w14:paraId="5E004758" w14:textId="4DD4CF06" w:rsidR="00231034" w:rsidRPr="002373D5" w:rsidRDefault="007C309C" w:rsidP="00487828">
      <w:pPr>
        <w:shd w:val="clear" w:color="auto" w:fill="FFFFFF" w:themeFill="background1"/>
        <w:tabs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>E két</w:t>
      </w:r>
      <w:r w:rsidR="005377D2" w:rsidRPr="002373D5">
        <w:rPr>
          <w:rFonts w:ascii="Arial" w:hAnsi="Arial" w:cs="Arial"/>
        </w:rPr>
        <w:t xml:space="preserve"> tételekből álló </w:t>
      </w:r>
      <w:proofErr w:type="gramStart"/>
      <w:r w:rsidR="005377D2" w:rsidRPr="002373D5">
        <w:rPr>
          <w:rFonts w:ascii="Arial" w:hAnsi="Arial" w:cs="Arial"/>
        </w:rPr>
        <w:t>finanszíro</w:t>
      </w:r>
      <w:r w:rsidR="00113513" w:rsidRPr="002373D5">
        <w:rPr>
          <w:rFonts w:ascii="Arial" w:hAnsi="Arial" w:cs="Arial"/>
        </w:rPr>
        <w:t>z</w:t>
      </w:r>
      <w:r w:rsidRPr="002373D5">
        <w:rPr>
          <w:rFonts w:ascii="Arial" w:hAnsi="Arial" w:cs="Arial"/>
        </w:rPr>
        <w:t>ási</w:t>
      </w:r>
      <w:proofErr w:type="gramEnd"/>
      <w:r w:rsidRPr="002373D5">
        <w:rPr>
          <w:rFonts w:ascii="Arial" w:hAnsi="Arial" w:cs="Arial"/>
        </w:rPr>
        <w:t xml:space="preserve"> bevétel összesen </w:t>
      </w:r>
      <w:r w:rsidR="0043494F">
        <w:rPr>
          <w:rFonts w:ascii="Arial" w:hAnsi="Arial" w:cs="Arial"/>
        </w:rPr>
        <w:t>31 574 908</w:t>
      </w:r>
      <w:r w:rsidR="00264A05" w:rsidRPr="002373D5">
        <w:rPr>
          <w:rFonts w:ascii="Arial" w:hAnsi="Arial" w:cs="Arial"/>
        </w:rPr>
        <w:t xml:space="preserve"> Ft</w:t>
      </w:r>
      <w:r w:rsidRPr="002373D5">
        <w:rPr>
          <w:rFonts w:ascii="Arial" w:hAnsi="Arial" w:cs="Arial"/>
        </w:rPr>
        <w:t>-ot tett ki</w:t>
      </w:r>
      <w:r w:rsidR="005377D2" w:rsidRPr="002373D5">
        <w:rPr>
          <w:rFonts w:ascii="Arial" w:hAnsi="Arial" w:cs="Arial"/>
        </w:rPr>
        <w:t>.</w:t>
      </w:r>
    </w:p>
    <w:p w14:paraId="6F9CBF86" w14:textId="77777777" w:rsidR="00EC0A3A" w:rsidRPr="002373D5" w:rsidRDefault="00EC0A3A" w:rsidP="00487828">
      <w:pPr>
        <w:pStyle w:val="Cmsor5"/>
        <w:shd w:val="clear" w:color="auto" w:fill="FFFFFF" w:themeFill="background1"/>
        <w:spacing w:line="252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040A93" w14:textId="021013B3" w:rsidR="00231034" w:rsidRPr="002373D5" w:rsidRDefault="0043494F" w:rsidP="00487828">
      <w:pPr>
        <w:pStyle w:val="Cmsor5"/>
        <w:shd w:val="clear" w:color="auto" w:fill="FFFFFF" w:themeFill="background1"/>
        <w:spacing w:line="25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Önkormányzati k</w:t>
      </w:r>
      <w:r w:rsidR="00231034" w:rsidRPr="002373D5">
        <w:rPr>
          <w:rFonts w:ascii="Arial" w:hAnsi="Arial" w:cs="Arial"/>
          <w:sz w:val="22"/>
          <w:szCs w:val="22"/>
          <w:u w:val="single"/>
        </w:rPr>
        <w:t>iadások alakulása</w:t>
      </w:r>
    </w:p>
    <w:p w14:paraId="54DC623C" w14:textId="77777777" w:rsidR="00647EA7" w:rsidRPr="002373D5" w:rsidRDefault="00647EA7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  <w:lang w:eastAsia="ar-SA"/>
        </w:rPr>
      </w:pPr>
    </w:p>
    <w:p w14:paraId="59509531" w14:textId="1861CB07" w:rsidR="00231034" w:rsidRPr="002373D5" w:rsidRDefault="00220347" w:rsidP="00487828">
      <w:pPr>
        <w:shd w:val="clear" w:color="auto" w:fill="FFFFFF" w:themeFill="background1"/>
        <w:tabs>
          <w:tab w:val="left" w:pos="851"/>
          <w:tab w:val="decimal" w:pos="6237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>Alsónyék</w:t>
      </w:r>
      <w:r w:rsidR="006F3F87">
        <w:rPr>
          <w:rFonts w:ascii="Arial" w:hAnsi="Arial" w:cs="Arial"/>
        </w:rPr>
        <w:t xml:space="preserve"> Község Önkormányzatának 2025</w:t>
      </w:r>
      <w:r w:rsidR="00231034" w:rsidRPr="002373D5">
        <w:rPr>
          <w:rFonts w:ascii="Arial" w:hAnsi="Arial" w:cs="Arial"/>
        </w:rPr>
        <w:t>. évi m</w:t>
      </w:r>
      <w:r w:rsidR="00483352" w:rsidRPr="002373D5">
        <w:rPr>
          <w:rFonts w:ascii="Arial" w:hAnsi="Arial" w:cs="Arial"/>
        </w:rPr>
        <w:t xml:space="preserve">ódosított </w:t>
      </w:r>
      <w:r w:rsidR="00264A05" w:rsidRPr="002373D5">
        <w:rPr>
          <w:rFonts w:ascii="Arial" w:hAnsi="Arial" w:cs="Arial"/>
        </w:rPr>
        <w:t xml:space="preserve">kiadási </w:t>
      </w:r>
      <w:r w:rsidR="001D2F3D" w:rsidRPr="002373D5">
        <w:rPr>
          <w:rFonts w:ascii="Arial" w:hAnsi="Arial" w:cs="Arial"/>
        </w:rPr>
        <w:t xml:space="preserve">előirányzata </w:t>
      </w:r>
      <w:r w:rsidR="006F3F87">
        <w:rPr>
          <w:rFonts w:ascii="Arial" w:hAnsi="Arial" w:cs="Arial"/>
        </w:rPr>
        <w:t>236 410 258</w:t>
      </w:r>
      <w:r w:rsidR="00483352" w:rsidRPr="002373D5">
        <w:rPr>
          <w:rFonts w:ascii="Arial" w:hAnsi="Arial" w:cs="Arial"/>
        </w:rPr>
        <w:t xml:space="preserve"> F</w:t>
      </w:r>
      <w:r w:rsidR="001D2F3D" w:rsidRPr="002373D5">
        <w:rPr>
          <w:rFonts w:ascii="Arial" w:hAnsi="Arial" w:cs="Arial"/>
        </w:rPr>
        <w:t xml:space="preserve">t volt, a teljesítés </w:t>
      </w:r>
      <w:r w:rsidR="006F3F87">
        <w:rPr>
          <w:rFonts w:ascii="Arial" w:hAnsi="Arial" w:cs="Arial"/>
        </w:rPr>
        <w:t>228 937 287</w:t>
      </w:r>
      <w:r w:rsidR="00231034" w:rsidRPr="002373D5">
        <w:rPr>
          <w:rFonts w:ascii="Arial" w:hAnsi="Arial" w:cs="Arial"/>
        </w:rPr>
        <w:t xml:space="preserve"> Ft, mely </w:t>
      </w:r>
      <w:r w:rsidR="001D2F3D" w:rsidRPr="002373D5">
        <w:rPr>
          <w:rFonts w:ascii="Arial" w:hAnsi="Arial" w:cs="Arial"/>
        </w:rPr>
        <w:t xml:space="preserve">mindössze </w:t>
      </w:r>
      <w:r w:rsidR="006F3F87">
        <w:rPr>
          <w:rFonts w:ascii="Arial" w:hAnsi="Arial" w:cs="Arial"/>
        </w:rPr>
        <w:t>96,8</w:t>
      </w:r>
      <w:r w:rsidR="00BA51DA" w:rsidRPr="002373D5">
        <w:rPr>
          <w:rFonts w:ascii="Arial" w:hAnsi="Arial" w:cs="Arial"/>
        </w:rPr>
        <w:t xml:space="preserve"> %-</w:t>
      </w:r>
      <w:proofErr w:type="spellStart"/>
      <w:r w:rsidR="00BA51DA" w:rsidRPr="002373D5">
        <w:rPr>
          <w:rFonts w:ascii="Arial" w:hAnsi="Arial" w:cs="Arial"/>
        </w:rPr>
        <w:t>os</w:t>
      </w:r>
      <w:proofErr w:type="spellEnd"/>
      <w:r w:rsidR="00BA51DA" w:rsidRPr="002373D5">
        <w:rPr>
          <w:rFonts w:ascii="Arial" w:hAnsi="Arial" w:cs="Arial"/>
        </w:rPr>
        <w:t xml:space="preserve"> felhasználásnak felel meg. </w:t>
      </w:r>
      <w:r w:rsidR="001D2F3D" w:rsidRPr="002373D5">
        <w:rPr>
          <w:rFonts w:ascii="Arial" w:hAnsi="Arial" w:cs="Arial"/>
        </w:rPr>
        <w:t xml:space="preserve">        </w:t>
      </w:r>
      <w:r w:rsidR="00231034" w:rsidRPr="002373D5">
        <w:rPr>
          <w:rFonts w:ascii="Arial" w:hAnsi="Arial" w:cs="Arial"/>
        </w:rPr>
        <w:t xml:space="preserve">A teljesítési adatok </w:t>
      </w:r>
      <w:r w:rsidR="001D2F3D" w:rsidRPr="002373D5">
        <w:rPr>
          <w:rFonts w:ascii="Arial" w:hAnsi="Arial" w:cs="Arial"/>
        </w:rPr>
        <w:t xml:space="preserve">mintegy </w:t>
      </w:r>
      <w:r w:rsidR="006F3F87">
        <w:rPr>
          <w:rFonts w:ascii="Arial" w:hAnsi="Arial" w:cs="Arial"/>
        </w:rPr>
        <w:t>7</w:t>
      </w:r>
      <w:r w:rsidR="00264A05" w:rsidRPr="002373D5">
        <w:rPr>
          <w:rFonts w:ascii="Arial" w:hAnsi="Arial" w:cs="Arial"/>
        </w:rPr>
        <w:t xml:space="preserve"> millió</w:t>
      </w:r>
      <w:r w:rsidR="00483352" w:rsidRPr="002373D5">
        <w:rPr>
          <w:rFonts w:ascii="Arial" w:hAnsi="Arial" w:cs="Arial"/>
        </w:rPr>
        <w:t xml:space="preserve"> Ft-tal maradt</w:t>
      </w:r>
      <w:r w:rsidR="004B5263" w:rsidRPr="002373D5">
        <w:rPr>
          <w:rFonts w:ascii="Arial" w:hAnsi="Arial" w:cs="Arial"/>
        </w:rPr>
        <w:t>ak</w:t>
      </w:r>
      <w:r w:rsidR="00231034" w:rsidRPr="002373D5">
        <w:rPr>
          <w:rFonts w:ascii="Arial" w:hAnsi="Arial" w:cs="Arial"/>
        </w:rPr>
        <w:t xml:space="preserve"> el a módosított előirányzattól</w:t>
      </w:r>
      <w:r w:rsidR="00902FD1" w:rsidRPr="002373D5">
        <w:rPr>
          <w:rFonts w:ascii="Arial" w:hAnsi="Arial" w:cs="Arial"/>
        </w:rPr>
        <w:t>.</w:t>
      </w:r>
    </w:p>
    <w:p w14:paraId="049D6947" w14:textId="77777777" w:rsidR="006F3F87" w:rsidRDefault="006F3F87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1D078D9B" w14:textId="2D1B6101" w:rsidR="00513C61" w:rsidRPr="006B025B" w:rsidRDefault="00513C61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6B025B">
        <w:rPr>
          <w:rFonts w:ascii="Arial" w:hAnsi="Arial" w:cs="Arial"/>
        </w:rPr>
        <w:t>A</w:t>
      </w:r>
      <w:r w:rsidR="00231034" w:rsidRPr="006B025B">
        <w:rPr>
          <w:rFonts w:ascii="Arial" w:hAnsi="Arial" w:cs="Arial"/>
        </w:rPr>
        <w:t xml:space="preserve"> </w:t>
      </w:r>
      <w:r w:rsidR="001D2F3D" w:rsidRPr="006B025B">
        <w:rPr>
          <w:rFonts w:ascii="Arial" w:hAnsi="Arial" w:cs="Arial"/>
        </w:rPr>
        <w:t xml:space="preserve">működési költségvetés kiadásai </w:t>
      </w:r>
      <w:r w:rsidR="006B025B" w:rsidRPr="006B025B">
        <w:rPr>
          <w:rFonts w:ascii="Arial" w:hAnsi="Arial" w:cs="Arial"/>
        </w:rPr>
        <w:t>102 565 791</w:t>
      </w:r>
      <w:r w:rsidR="001D2F3D" w:rsidRPr="006B025B">
        <w:rPr>
          <w:rFonts w:ascii="Arial" w:hAnsi="Arial" w:cs="Arial"/>
        </w:rPr>
        <w:t xml:space="preserve"> Ft összeggel, a felhalmozási költségvetés kiadásai </w:t>
      </w:r>
      <w:r w:rsidR="006B025B" w:rsidRPr="006B025B">
        <w:rPr>
          <w:rFonts w:ascii="Arial" w:hAnsi="Arial" w:cs="Arial"/>
        </w:rPr>
        <w:t>123 823 573</w:t>
      </w:r>
      <w:r w:rsidR="001D2F3D" w:rsidRPr="006B025B">
        <w:rPr>
          <w:rFonts w:ascii="Arial" w:hAnsi="Arial" w:cs="Arial"/>
        </w:rPr>
        <w:t xml:space="preserve"> Ft összeggel, a </w:t>
      </w:r>
      <w:proofErr w:type="gramStart"/>
      <w:r w:rsidR="001D2F3D" w:rsidRPr="006B025B">
        <w:rPr>
          <w:rFonts w:ascii="Arial" w:hAnsi="Arial" w:cs="Arial"/>
        </w:rPr>
        <w:t>finanszírozási</w:t>
      </w:r>
      <w:proofErr w:type="gramEnd"/>
      <w:r w:rsidR="001D2F3D" w:rsidRPr="006B025B">
        <w:rPr>
          <w:rFonts w:ascii="Arial" w:hAnsi="Arial" w:cs="Arial"/>
        </w:rPr>
        <w:t xml:space="preserve"> kiadások </w:t>
      </w:r>
      <w:r w:rsidR="006B025B" w:rsidRPr="006B025B">
        <w:rPr>
          <w:rFonts w:ascii="Arial" w:hAnsi="Arial" w:cs="Arial"/>
        </w:rPr>
        <w:t>2 547 923</w:t>
      </w:r>
      <w:r w:rsidR="001D2F3D" w:rsidRPr="006B025B">
        <w:rPr>
          <w:rFonts w:ascii="Arial" w:hAnsi="Arial" w:cs="Arial"/>
        </w:rPr>
        <w:t xml:space="preserve"> Ft összeggel teljesültek</w:t>
      </w:r>
      <w:r w:rsidR="00AB0292" w:rsidRPr="006B025B">
        <w:rPr>
          <w:rFonts w:ascii="Arial" w:hAnsi="Arial" w:cs="Arial"/>
        </w:rPr>
        <w:t>.</w:t>
      </w:r>
      <w:r w:rsidR="00231034" w:rsidRPr="006B025B">
        <w:rPr>
          <w:rFonts w:ascii="Arial" w:hAnsi="Arial" w:cs="Arial"/>
        </w:rPr>
        <w:t xml:space="preserve"> </w:t>
      </w:r>
    </w:p>
    <w:p w14:paraId="3A68EADB" w14:textId="7EED2EC3" w:rsidR="00231034" w:rsidRPr="002373D5" w:rsidRDefault="002E7DAA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373D5">
        <w:rPr>
          <w:rFonts w:ascii="Arial" w:hAnsi="Arial" w:cs="Arial"/>
        </w:rPr>
        <w:t>A</w:t>
      </w:r>
      <w:r w:rsidR="00513C61" w:rsidRPr="002373D5">
        <w:rPr>
          <w:rFonts w:ascii="Arial" w:hAnsi="Arial" w:cs="Arial"/>
        </w:rPr>
        <w:t xml:space="preserve"> kiadások tekintetében </w:t>
      </w:r>
      <w:r w:rsidR="006F3F87">
        <w:rPr>
          <w:rFonts w:ascii="Arial" w:hAnsi="Arial" w:cs="Arial"/>
        </w:rPr>
        <w:t>a 2025</w:t>
      </w:r>
      <w:r w:rsidRPr="002373D5">
        <w:rPr>
          <w:rFonts w:ascii="Arial" w:hAnsi="Arial" w:cs="Arial"/>
        </w:rPr>
        <w:t xml:space="preserve">. évet is </w:t>
      </w:r>
      <w:r w:rsidR="00231034" w:rsidRPr="002373D5">
        <w:rPr>
          <w:rFonts w:ascii="Arial" w:hAnsi="Arial" w:cs="Arial"/>
        </w:rPr>
        <w:t>vi</w:t>
      </w:r>
      <w:r w:rsidR="00CF4742" w:rsidRPr="002373D5">
        <w:rPr>
          <w:rFonts w:ascii="Arial" w:hAnsi="Arial" w:cs="Arial"/>
        </w:rPr>
        <w:t>sszafogott</w:t>
      </w:r>
      <w:r w:rsidRPr="002373D5">
        <w:rPr>
          <w:rFonts w:ascii="Arial" w:hAnsi="Arial" w:cs="Arial"/>
        </w:rPr>
        <w:t>, takarékos</w:t>
      </w:r>
      <w:r w:rsidR="00CF4742" w:rsidRPr="002373D5">
        <w:rPr>
          <w:rFonts w:ascii="Arial" w:hAnsi="Arial" w:cs="Arial"/>
        </w:rPr>
        <w:t xml:space="preserve"> gazdálkodás jellemezte.</w:t>
      </w:r>
    </w:p>
    <w:p w14:paraId="1F6329B2" w14:textId="77777777" w:rsidR="006F3F87" w:rsidRDefault="006F3F87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660693EC" w14:textId="01C0365C" w:rsidR="00231034" w:rsidRPr="002373D5" w:rsidRDefault="00231034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EB02C5">
        <w:rPr>
          <w:rFonts w:ascii="Arial" w:hAnsi="Arial" w:cs="Arial"/>
          <w:b/>
        </w:rPr>
        <w:t xml:space="preserve">A személyi juttatások </w:t>
      </w:r>
      <w:r w:rsidR="00CF4742" w:rsidRPr="00EB02C5">
        <w:rPr>
          <w:rFonts w:ascii="Arial" w:hAnsi="Arial" w:cs="Arial"/>
        </w:rPr>
        <w:t>előirányzat</w:t>
      </w:r>
      <w:r w:rsidR="00607789" w:rsidRPr="00EB02C5">
        <w:rPr>
          <w:rFonts w:ascii="Arial" w:hAnsi="Arial" w:cs="Arial"/>
        </w:rPr>
        <w:t xml:space="preserve">a terhére az év során </w:t>
      </w:r>
      <w:r w:rsidR="006F3F87" w:rsidRPr="00EB02C5">
        <w:rPr>
          <w:rFonts w:ascii="Arial" w:hAnsi="Arial" w:cs="Arial"/>
        </w:rPr>
        <w:t>35 687 313</w:t>
      </w:r>
      <w:r w:rsidR="00607789" w:rsidRPr="00EB02C5">
        <w:rPr>
          <w:rFonts w:ascii="Arial" w:hAnsi="Arial" w:cs="Arial"/>
        </w:rPr>
        <w:t xml:space="preserve"> </w:t>
      </w:r>
      <w:r w:rsidR="00CF4742" w:rsidRPr="00EB02C5">
        <w:rPr>
          <w:rFonts w:ascii="Arial" w:hAnsi="Arial" w:cs="Arial"/>
        </w:rPr>
        <w:t>Ft felhasználás történ</w:t>
      </w:r>
      <w:r w:rsidR="002A667E" w:rsidRPr="00EB02C5">
        <w:rPr>
          <w:rFonts w:ascii="Arial" w:hAnsi="Arial" w:cs="Arial"/>
        </w:rPr>
        <w:t xml:space="preserve">t, ami a módosított előirányzat csaknem teljes összegű igénybe vételét jelentette. </w:t>
      </w:r>
      <w:r w:rsidR="00A3648C" w:rsidRPr="00EB02C5">
        <w:rPr>
          <w:rFonts w:ascii="Arial" w:hAnsi="Arial" w:cs="Arial"/>
        </w:rPr>
        <w:t xml:space="preserve">Törvény szerinti illetményekre </w:t>
      </w:r>
      <w:r w:rsidR="006F3F87" w:rsidRPr="00EB02C5">
        <w:rPr>
          <w:rFonts w:ascii="Arial" w:hAnsi="Arial" w:cs="Arial"/>
        </w:rPr>
        <w:t>25 638 366</w:t>
      </w:r>
      <w:r w:rsidR="001747A6" w:rsidRPr="00EB02C5">
        <w:rPr>
          <w:rFonts w:ascii="Arial" w:hAnsi="Arial" w:cs="Arial"/>
        </w:rPr>
        <w:t xml:space="preserve"> </w:t>
      </w:r>
      <w:r w:rsidR="00725C1E" w:rsidRPr="00EB02C5">
        <w:rPr>
          <w:rFonts w:ascii="Arial" w:hAnsi="Arial" w:cs="Arial"/>
        </w:rPr>
        <w:t>Ft felhasználás történt.</w:t>
      </w:r>
      <w:r w:rsidR="00B018AF" w:rsidRPr="00EB02C5">
        <w:rPr>
          <w:rFonts w:ascii="Arial" w:hAnsi="Arial" w:cs="Arial"/>
        </w:rPr>
        <w:t xml:space="preserve"> Év végi jutalomként </w:t>
      </w:r>
      <w:r w:rsidR="006F3F87" w:rsidRPr="00EB02C5">
        <w:rPr>
          <w:rFonts w:ascii="Arial" w:hAnsi="Arial" w:cs="Arial"/>
        </w:rPr>
        <w:t>297 500</w:t>
      </w:r>
      <w:r w:rsidR="001747A6" w:rsidRPr="00EB02C5">
        <w:rPr>
          <w:rFonts w:ascii="Arial" w:hAnsi="Arial" w:cs="Arial"/>
        </w:rPr>
        <w:t xml:space="preserve"> </w:t>
      </w:r>
      <w:r w:rsidR="00B018AF" w:rsidRPr="00EB02C5">
        <w:rPr>
          <w:rFonts w:ascii="Arial" w:hAnsi="Arial" w:cs="Arial"/>
        </w:rPr>
        <w:t>Ft kifizetésre került</w:t>
      </w:r>
      <w:r w:rsidR="0016234F" w:rsidRPr="00EB02C5">
        <w:rPr>
          <w:rFonts w:ascii="Arial" w:hAnsi="Arial" w:cs="Arial"/>
        </w:rPr>
        <w:t xml:space="preserve"> sor, béren kívüli juttatásként, egyéb költségtérítésként (</w:t>
      </w:r>
      <w:proofErr w:type="spellStart"/>
      <w:r w:rsidR="0016234F" w:rsidRPr="00EB02C5">
        <w:rPr>
          <w:rFonts w:ascii="Arial" w:hAnsi="Arial" w:cs="Arial"/>
        </w:rPr>
        <w:t>cafeteria</w:t>
      </w:r>
      <w:proofErr w:type="spellEnd"/>
      <w:r w:rsidR="0016234F" w:rsidRPr="00EB02C5">
        <w:rPr>
          <w:rFonts w:ascii="Arial" w:hAnsi="Arial" w:cs="Arial"/>
        </w:rPr>
        <w:t xml:space="preserve">, magáncélú telefonhasználat) mintegy </w:t>
      </w:r>
      <w:r w:rsidR="006F3F87" w:rsidRPr="00EB02C5">
        <w:rPr>
          <w:rFonts w:ascii="Arial" w:hAnsi="Arial" w:cs="Arial"/>
        </w:rPr>
        <w:t>478 167</w:t>
      </w:r>
      <w:r w:rsidR="001747A6" w:rsidRPr="00EB02C5">
        <w:rPr>
          <w:rFonts w:ascii="Arial" w:hAnsi="Arial" w:cs="Arial"/>
        </w:rPr>
        <w:t xml:space="preserve"> </w:t>
      </w:r>
      <w:r w:rsidR="0016234F" w:rsidRPr="00EB02C5">
        <w:rPr>
          <w:rFonts w:ascii="Arial" w:hAnsi="Arial" w:cs="Arial"/>
        </w:rPr>
        <w:t>Ft,</w:t>
      </w:r>
      <w:r w:rsidR="00B018AF" w:rsidRPr="00EB02C5">
        <w:rPr>
          <w:rFonts w:ascii="Arial" w:hAnsi="Arial" w:cs="Arial"/>
        </w:rPr>
        <w:t xml:space="preserve"> a foglalkoztatottak egyéb személyi juttatásaiként</w:t>
      </w:r>
      <w:r w:rsidR="00DD72EE" w:rsidRPr="00EB02C5">
        <w:rPr>
          <w:rFonts w:ascii="Arial" w:hAnsi="Arial" w:cs="Arial"/>
        </w:rPr>
        <w:t xml:space="preserve"> (betegszabadság, táppénz, bankszámla vezetési költség)</w:t>
      </w:r>
      <w:r w:rsidR="00B018AF" w:rsidRPr="00EB02C5">
        <w:rPr>
          <w:rFonts w:ascii="Arial" w:hAnsi="Arial" w:cs="Arial"/>
        </w:rPr>
        <w:t xml:space="preserve"> </w:t>
      </w:r>
      <w:r w:rsidR="006F3F87" w:rsidRPr="00EB02C5">
        <w:rPr>
          <w:rFonts w:ascii="Arial" w:hAnsi="Arial" w:cs="Arial"/>
        </w:rPr>
        <w:t>397 466</w:t>
      </w:r>
      <w:r w:rsidR="001747A6" w:rsidRPr="00EB02C5">
        <w:rPr>
          <w:rFonts w:ascii="Arial" w:hAnsi="Arial" w:cs="Arial"/>
        </w:rPr>
        <w:t xml:space="preserve"> </w:t>
      </w:r>
      <w:r w:rsidR="00B018AF" w:rsidRPr="00EB02C5">
        <w:rPr>
          <w:rFonts w:ascii="Arial" w:hAnsi="Arial" w:cs="Arial"/>
        </w:rPr>
        <w:t>Ft</w:t>
      </w:r>
      <w:r w:rsidR="00DD72EE" w:rsidRPr="00EB02C5">
        <w:rPr>
          <w:rFonts w:ascii="Arial" w:hAnsi="Arial" w:cs="Arial"/>
        </w:rPr>
        <w:t xml:space="preserve"> került kifizetésre.</w:t>
      </w:r>
      <w:r w:rsidR="0016234F" w:rsidRPr="00EB02C5">
        <w:rPr>
          <w:rFonts w:ascii="Arial" w:hAnsi="Arial" w:cs="Arial"/>
        </w:rPr>
        <w:t xml:space="preserve"> A választott tisztségviselők juttatásaira </w:t>
      </w:r>
      <w:r w:rsidR="006F3F87" w:rsidRPr="00EB02C5">
        <w:rPr>
          <w:rFonts w:ascii="Arial" w:hAnsi="Arial" w:cs="Arial"/>
        </w:rPr>
        <w:t>8 106 9</w:t>
      </w:r>
      <w:r w:rsidR="00EB02C5" w:rsidRPr="00EB02C5">
        <w:rPr>
          <w:rFonts w:ascii="Arial" w:hAnsi="Arial" w:cs="Arial"/>
        </w:rPr>
        <w:t>9</w:t>
      </w:r>
      <w:r w:rsidR="006F3F87" w:rsidRPr="00EB02C5">
        <w:rPr>
          <w:rFonts w:ascii="Arial" w:hAnsi="Arial" w:cs="Arial"/>
        </w:rPr>
        <w:t>0</w:t>
      </w:r>
      <w:r w:rsidR="001747A6" w:rsidRPr="00EB02C5">
        <w:rPr>
          <w:rFonts w:ascii="Arial" w:hAnsi="Arial" w:cs="Arial"/>
        </w:rPr>
        <w:t xml:space="preserve"> </w:t>
      </w:r>
      <w:r w:rsidR="0016234F" w:rsidRPr="00EB02C5">
        <w:rPr>
          <w:rFonts w:ascii="Arial" w:hAnsi="Arial" w:cs="Arial"/>
        </w:rPr>
        <w:t xml:space="preserve">Ft-ot fizettünk ki, munkavégzésre irányuló egyéb jogviszonyban nem saját foglalkoztatottnak fizetett juttatások </w:t>
      </w:r>
      <w:r w:rsidR="006F3F87" w:rsidRPr="00EB02C5">
        <w:rPr>
          <w:rFonts w:ascii="Arial" w:hAnsi="Arial" w:cs="Arial"/>
        </w:rPr>
        <w:t>768 824</w:t>
      </w:r>
      <w:r w:rsidR="001747A6" w:rsidRPr="00EB02C5">
        <w:rPr>
          <w:rFonts w:ascii="Arial" w:hAnsi="Arial" w:cs="Arial"/>
        </w:rPr>
        <w:t xml:space="preserve"> </w:t>
      </w:r>
      <w:r w:rsidR="0016234F" w:rsidRPr="00EB02C5">
        <w:rPr>
          <w:rFonts w:ascii="Arial" w:hAnsi="Arial" w:cs="Arial"/>
        </w:rPr>
        <w:t>Ft</w:t>
      </w:r>
      <w:r w:rsidR="00EB02C5" w:rsidRPr="00EB02C5">
        <w:rPr>
          <w:rFonts w:ascii="Arial" w:hAnsi="Arial" w:cs="Arial"/>
        </w:rPr>
        <w:t xml:space="preserve"> összege</w:t>
      </w:r>
      <w:r w:rsidR="0016234F" w:rsidRPr="00EB02C5">
        <w:rPr>
          <w:rFonts w:ascii="Arial" w:hAnsi="Arial" w:cs="Arial"/>
        </w:rPr>
        <w:t xml:space="preserve"> </w:t>
      </w:r>
      <w:r w:rsidR="00EB02C5" w:rsidRPr="00EB02C5">
        <w:rPr>
          <w:rFonts w:ascii="Arial" w:hAnsi="Arial" w:cs="Arial"/>
        </w:rPr>
        <w:t xml:space="preserve">a reprezentációs </w:t>
      </w:r>
      <w:proofErr w:type="gramStart"/>
      <w:r w:rsidR="00EB02C5" w:rsidRPr="00EB02C5">
        <w:rPr>
          <w:rFonts w:ascii="Arial" w:hAnsi="Arial" w:cs="Arial"/>
        </w:rPr>
        <w:t xml:space="preserve">kiadásokat </w:t>
      </w:r>
      <w:r w:rsidR="0016234F" w:rsidRPr="00EB02C5">
        <w:rPr>
          <w:rFonts w:ascii="Arial" w:hAnsi="Arial" w:cs="Arial"/>
        </w:rPr>
        <w:t xml:space="preserve"> </w:t>
      </w:r>
      <w:r w:rsidR="00EB02C5" w:rsidRPr="00EB02C5">
        <w:rPr>
          <w:rFonts w:ascii="Arial" w:hAnsi="Arial" w:cs="Arial"/>
        </w:rPr>
        <w:t>tartalmazza</w:t>
      </w:r>
      <w:proofErr w:type="gramEnd"/>
      <w:r w:rsidR="00EB02C5" w:rsidRPr="00EB02C5">
        <w:rPr>
          <w:rFonts w:ascii="Arial" w:hAnsi="Arial" w:cs="Arial"/>
        </w:rPr>
        <w:t xml:space="preserve">. </w:t>
      </w:r>
    </w:p>
    <w:p w14:paraId="49D934AF" w14:textId="77777777" w:rsidR="00607789" w:rsidRPr="002373D5" w:rsidRDefault="00607789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25659FB3" w14:textId="41170FDF" w:rsidR="00231034" w:rsidRDefault="00231034" w:rsidP="00487828">
      <w:pPr>
        <w:pStyle w:val="Szvegtrzsbehzssal21"/>
        <w:shd w:val="clear" w:color="auto" w:fill="FFFFFF" w:themeFill="background1"/>
        <w:tabs>
          <w:tab w:val="clear" w:pos="453"/>
        </w:tabs>
        <w:spacing w:after="0" w:line="252" w:lineRule="auto"/>
        <w:ind w:left="0"/>
        <w:rPr>
          <w:rFonts w:ascii="Arial" w:hAnsi="Arial" w:cs="Arial"/>
          <w:sz w:val="22"/>
          <w:szCs w:val="22"/>
        </w:rPr>
      </w:pPr>
      <w:r w:rsidRPr="006F3F87">
        <w:rPr>
          <w:rFonts w:ascii="Arial" w:hAnsi="Arial" w:cs="Arial"/>
          <w:b/>
          <w:sz w:val="22"/>
          <w:szCs w:val="22"/>
        </w:rPr>
        <w:t>A munkaadót terhelő járulék</w:t>
      </w:r>
      <w:r w:rsidR="00173DDC" w:rsidRPr="006F3F87">
        <w:rPr>
          <w:rFonts w:ascii="Arial" w:hAnsi="Arial" w:cs="Arial"/>
          <w:b/>
          <w:sz w:val="22"/>
          <w:szCs w:val="22"/>
        </w:rPr>
        <w:t>ok</w:t>
      </w:r>
      <w:r w:rsidR="008C0594" w:rsidRPr="006F3F87">
        <w:rPr>
          <w:rFonts w:ascii="Arial" w:hAnsi="Arial" w:cs="Arial"/>
          <w:b/>
          <w:sz w:val="22"/>
          <w:szCs w:val="22"/>
        </w:rPr>
        <w:t xml:space="preserve"> kiadása</w:t>
      </w:r>
      <w:r w:rsidRPr="002373D5">
        <w:rPr>
          <w:rFonts w:ascii="Arial" w:hAnsi="Arial" w:cs="Arial"/>
          <w:sz w:val="22"/>
          <w:szCs w:val="22"/>
        </w:rPr>
        <w:t xml:space="preserve"> </w:t>
      </w:r>
      <w:r w:rsidR="00513C61" w:rsidRPr="002373D5">
        <w:rPr>
          <w:rFonts w:ascii="Arial" w:hAnsi="Arial" w:cs="Arial"/>
          <w:sz w:val="22"/>
          <w:szCs w:val="22"/>
        </w:rPr>
        <w:t>a személyi juttatás</w:t>
      </w:r>
      <w:r w:rsidR="00503DAE" w:rsidRPr="002373D5">
        <w:rPr>
          <w:rFonts w:ascii="Arial" w:hAnsi="Arial" w:cs="Arial"/>
          <w:sz w:val="22"/>
          <w:szCs w:val="22"/>
        </w:rPr>
        <w:t>i</w:t>
      </w:r>
      <w:r w:rsidR="00513C61" w:rsidRPr="002373D5">
        <w:rPr>
          <w:rFonts w:ascii="Arial" w:hAnsi="Arial" w:cs="Arial"/>
          <w:sz w:val="22"/>
          <w:szCs w:val="22"/>
        </w:rPr>
        <w:t xml:space="preserve"> elő</w:t>
      </w:r>
      <w:r w:rsidR="00503DAE" w:rsidRPr="002373D5">
        <w:rPr>
          <w:rFonts w:ascii="Arial" w:hAnsi="Arial" w:cs="Arial"/>
          <w:sz w:val="22"/>
          <w:szCs w:val="22"/>
        </w:rPr>
        <w:t xml:space="preserve">irányzat felhasználásának vonzataként jelentkezett, összesen </w:t>
      </w:r>
      <w:r w:rsidR="006F3F87">
        <w:rPr>
          <w:rFonts w:ascii="Arial" w:hAnsi="Arial" w:cs="Arial"/>
          <w:sz w:val="22"/>
          <w:szCs w:val="22"/>
        </w:rPr>
        <w:t>4 041 479</w:t>
      </w:r>
      <w:r w:rsidR="001747A6" w:rsidRPr="002373D5">
        <w:rPr>
          <w:rFonts w:ascii="Arial" w:hAnsi="Arial" w:cs="Arial"/>
          <w:sz w:val="22"/>
          <w:szCs w:val="22"/>
        </w:rPr>
        <w:t xml:space="preserve"> </w:t>
      </w:r>
      <w:r w:rsidR="00503DAE" w:rsidRPr="002373D5">
        <w:rPr>
          <w:rFonts w:ascii="Arial" w:hAnsi="Arial" w:cs="Arial"/>
          <w:sz w:val="22"/>
          <w:szCs w:val="22"/>
        </w:rPr>
        <w:t>Ft összegge</w:t>
      </w:r>
      <w:r w:rsidR="00503DAE" w:rsidRPr="00503DAE">
        <w:rPr>
          <w:rFonts w:ascii="Arial" w:hAnsi="Arial" w:cs="Arial"/>
          <w:sz w:val="22"/>
          <w:szCs w:val="22"/>
        </w:rPr>
        <w:t>l</w:t>
      </w:r>
      <w:r w:rsidR="00CF4742" w:rsidRPr="00503DAE">
        <w:rPr>
          <w:rFonts w:ascii="Arial" w:hAnsi="Arial" w:cs="Arial"/>
          <w:sz w:val="22"/>
          <w:szCs w:val="22"/>
        </w:rPr>
        <w:t xml:space="preserve">. </w:t>
      </w:r>
    </w:p>
    <w:p w14:paraId="22B245DD" w14:textId="77777777" w:rsidR="00503DAE" w:rsidRPr="00503DAE" w:rsidRDefault="00503DAE" w:rsidP="00487828">
      <w:pPr>
        <w:pStyle w:val="Szvegtrzsbehzssal21"/>
        <w:shd w:val="clear" w:color="auto" w:fill="FFFFFF" w:themeFill="background1"/>
        <w:tabs>
          <w:tab w:val="clear" w:pos="453"/>
        </w:tabs>
        <w:spacing w:after="0" w:line="252" w:lineRule="auto"/>
        <w:ind w:left="0"/>
        <w:rPr>
          <w:rFonts w:ascii="Arial" w:hAnsi="Arial" w:cs="Arial"/>
          <w:sz w:val="22"/>
          <w:szCs w:val="22"/>
        </w:rPr>
      </w:pPr>
    </w:p>
    <w:p w14:paraId="1D9BC804" w14:textId="056E5BEA" w:rsidR="00E307E2" w:rsidRDefault="00513C61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6F3F87">
        <w:rPr>
          <w:rFonts w:ascii="Arial" w:hAnsi="Arial" w:cs="Arial"/>
          <w:b/>
        </w:rPr>
        <w:t>A d</w:t>
      </w:r>
      <w:r w:rsidR="00231034" w:rsidRPr="006F3F87">
        <w:rPr>
          <w:rFonts w:ascii="Arial" w:hAnsi="Arial" w:cs="Arial"/>
          <w:b/>
        </w:rPr>
        <w:t>ologi kiadások</w:t>
      </w:r>
      <w:r w:rsidR="00231034" w:rsidRPr="00EA7E8A">
        <w:rPr>
          <w:rFonts w:ascii="Arial" w:hAnsi="Arial" w:cs="Arial"/>
        </w:rPr>
        <w:t xml:space="preserve"> </w:t>
      </w:r>
      <w:r w:rsidR="00657F21" w:rsidRPr="00EA7E8A">
        <w:rPr>
          <w:rFonts w:ascii="Arial" w:hAnsi="Arial" w:cs="Arial"/>
        </w:rPr>
        <w:t>tekintetében a tényleges teljesít</w:t>
      </w:r>
      <w:r w:rsidR="00EA7E8A" w:rsidRPr="00EA7E8A">
        <w:rPr>
          <w:rFonts w:ascii="Arial" w:hAnsi="Arial" w:cs="Arial"/>
        </w:rPr>
        <w:t xml:space="preserve">és a módosított előirányzat </w:t>
      </w:r>
      <w:r w:rsidR="006F3F87">
        <w:rPr>
          <w:rFonts w:ascii="Arial" w:hAnsi="Arial" w:cs="Arial"/>
        </w:rPr>
        <w:t>88.6</w:t>
      </w:r>
      <w:r w:rsidR="00CF4742" w:rsidRPr="00EA7E8A">
        <w:rPr>
          <w:rFonts w:ascii="Arial" w:hAnsi="Arial" w:cs="Arial"/>
        </w:rPr>
        <w:t xml:space="preserve"> %-</w:t>
      </w:r>
      <w:proofErr w:type="gramStart"/>
      <w:r w:rsidR="00CF4742" w:rsidRPr="00EA7E8A">
        <w:rPr>
          <w:rFonts w:ascii="Arial" w:hAnsi="Arial" w:cs="Arial"/>
        </w:rPr>
        <w:t>a</w:t>
      </w:r>
      <w:proofErr w:type="gramEnd"/>
      <w:r w:rsidR="00CF4742" w:rsidRPr="00EA7E8A">
        <w:rPr>
          <w:rFonts w:ascii="Arial" w:hAnsi="Arial" w:cs="Arial"/>
        </w:rPr>
        <w:t xml:space="preserve"> ami</w:t>
      </w:r>
      <w:r w:rsidR="00E307E2">
        <w:rPr>
          <w:rFonts w:ascii="Arial" w:hAnsi="Arial" w:cs="Arial"/>
        </w:rPr>
        <w:t xml:space="preserve"> összeg</w:t>
      </w:r>
      <w:r w:rsidR="00EA7E8A" w:rsidRPr="00EA7E8A">
        <w:rPr>
          <w:rFonts w:ascii="Arial" w:hAnsi="Arial" w:cs="Arial"/>
        </w:rPr>
        <w:t xml:space="preserve">szerűen </w:t>
      </w:r>
      <w:r w:rsidR="006F3F87">
        <w:rPr>
          <w:rFonts w:ascii="Arial" w:hAnsi="Arial" w:cs="Arial"/>
        </w:rPr>
        <w:t>33 069 106</w:t>
      </w:r>
      <w:r w:rsidR="001747A6">
        <w:rPr>
          <w:rFonts w:ascii="Arial" w:hAnsi="Arial" w:cs="Arial"/>
        </w:rPr>
        <w:t xml:space="preserve"> </w:t>
      </w:r>
      <w:r w:rsidR="002F290D" w:rsidRPr="00EA7E8A">
        <w:rPr>
          <w:rFonts w:ascii="Arial" w:hAnsi="Arial" w:cs="Arial"/>
        </w:rPr>
        <w:t>Ft</w:t>
      </w:r>
      <w:r w:rsidR="00EA7E8A" w:rsidRPr="00EA7E8A">
        <w:rPr>
          <w:rFonts w:ascii="Arial" w:hAnsi="Arial" w:cs="Arial"/>
        </w:rPr>
        <w:t xml:space="preserve"> </w:t>
      </w:r>
      <w:r w:rsidR="002F290D" w:rsidRPr="00EA7E8A">
        <w:rPr>
          <w:rFonts w:ascii="Arial" w:hAnsi="Arial" w:cs="Arial"/>
        </w:rPr>
        <w:t>kiadást jelent.</w:t>
      </w:r>
      <w:r w:rsidR="006828E5">
        <w:rPr>
          <w:rFonts w:ascii="Arial" w:hAnsi="Arial" w:cs="Arial"/>
        </w:rPr>
        <w:t xml:space="preserve"> </w:t>
      </w:r>
    </w:p>
    <w:p w14:paraId="35974B39" w14:textId="77777777" w:rsidR="00E307E2" w:rsidRDefault="00E307E2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7B084044" w14:textId="49C13AE2" w:rsidR="00E307E2" w:rsidRDefault="006828E5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</w:pPr>
      <w:r>
        <w:rPr>
          <w:rFonts w:ascii="Arial" w:hAnsi="Arial" w:cs="Arial"/>
        </w:rPr>
        <w:t xml:space="preserve">Üzemeltetési anyagok beszerzésére </w:t>
      </w:r>
      <w:r w:rsidR="006F3F87">
        <w:rPr>
          <w:rFonts w:ascii="Arial" w:hAnsi="Arial" w:cs="Arial"/>
        </w:rPr>
        <w:t>4 573 471</w:t>
      </w:r>
      <w:r w:rsidR="005F0E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Ft-ot fordítottunk,</w:t>
      </w:r>
      <w:r w:rsidR="0014624F">
        <w:rPr>
          <w:rFonts w:ascii="Arial" w:hAnsi="Arial" w:cs="Arial"/>
        </w:rPr>
        <w:t xml:space="preserve"> melyből jelentősebb tétel  az üzemanyagvásárlás, </w:t>
      </w:r>
      <w:r w:rsidR="0014624F" w:rsidRPr="00164831">
        <w:rPr>
          <w:rFonts w:ascii="Arial" w:hAnsi="Arial" w:cs="Arial"/>
        </w:rPr>
        <w:t xml:space="preserve">ami </w:t>
      </w:r>
      <w:r w:rsidR="00164831" w:rsidRPr="00164831">
        <w:rPr>
          <w:rFonts w:ascii="Arial" w:hAnsi="Arial" w:cs="Arial"/>
        </w:rPr>
        <w:t>1 403 873</w:t>
      </w:r>
      <w:r w:rsidR="0014624F" w:rsidRPr="00164831">
        <w:rPr>
          <w:rFonts w:ascii="Arial" w:hAnsi="Arial" w:cs="Arial"/>
        </w:rPr>
        <w:t xml:space="preserve"> Ft összeggel merült fel, a szociális tűzifabeszerzés </w:t>
      </w:r>
      <w:r w:rsidR="00164831" w:rsidRPr="00164831">
        <w:rPr>
          <w:rFonts w:ascii="Arial" w:hAnsi="Arial" w:cs="Arial"/>
        </w:rPr>
        <w:t>1 058 000</w:t>
      </w:r>
      <w:r w:rsidR="00E307E2" w:rsidRPr="00164831">
        <w:rPr>
          <w:rFonts w:ascii="Arial" w:hAnsi="Arial" w:cs="Arial"/>
        </w:rPr>
        <w:t xml:space="preserve"> </w:t>
      </w:r>
      <w:r w:rsidR="0014624F" w:rsidRPr="00164831">
        <w:rPr>
          <w:rFonts w:ascii="Arial" w:hAnsi="Arial" w:cs="Arial"/>
        </w:rPr>
        <w:t xml:space="preserve">Ft összege, </w:t>
      </w:r>
      <w:proofErr w:type="gramStart"/>
      <w:r w:rsidR="0014624F" w:rsidRPr="00164831">
        <w:rPr>
          <w:rFonts w:ascii="Arial" w:hAnsi="Arial" w:cs="Arial"/>
        </w:rPr>
        <w:t>ezenkívül</w:t>
      </w:r>
      <w:proofErr w:type="gramEnd"/>
      <w:r w:rsidR="0014624F" w:rsidRPr="00164831">
        <w:rPr>
          <w:rFonts w:ascii="Arial" w:hAnsi="Arial" w:cs="Arial"/>
        </w:rPr>
        <w:t xml:space="preserve"> </w:t>
      </w:r>
      <w:r w:rsidR="00164831" w:rsidRPr="00164831">
        <w:rPr>
          <w:rFonts w:ascii="Arial" w:hAnsi="Arial" w:cs="Arial"/>
        </w:rPr>
        <w:t>főként</w:t>
      </w:r>
      <w:r w:rsidR="00E307E2" w:rsidRPr="00164831">
        <w:rPr>
          <w:rFonts w:ascii="Arial" w:hAnsi="Arial" w:cs="Arial"/>
        </w:rPr>
        <w:t xml:space="preserve"> </w:t>
      </w:r>
      <w:r w:rsidR="0014624F" w:rsidRPr="00164831">
        <w:rPr>
          <w:rFonts w:ascii="Arial" w:hAnsi="Arial" w:cs="Arial"/>
        </w:rPr>
        <w:t xml:space="preserve">irodaszer, </w:t>
      </w:r>
      <w:r w:rsidR="00E307E2" w:rsidRPr="00164831">
        <w:rPr>
          <w:rFonts w:ascii="Arial" w:hAnsi="Arial" w:cs="Arial"/>
        </w:rPr>
        <w:t xml:space="preserve">tisztítószer, </w:t>
      </w:r>
      <w:r w:rsidR="0014624F" w:rsidRPr="00164831">
        <w:rPr>
          <w:rFonts w:ascii="Arial" w:hAnsi="Arial" w:cs="Arial"/>
        </w:rPr>
        <w:t>karbantartási anyag, rendezvények lebonyolításához szükséges anyagok beszerzésére került sor.</w:t>
      </w:r>
      <w:r w:rsidR="00E307E2" w:rsidRPr="00E307E2">
        <w:t xml:space="preserve"> </w:t>
      </w:r>
    </w:p>
    <w:p w14:paraId="0F70B8EB" w14:textId="77777777" w:rsidR="006F3F87" w:rsidRDefault="00E307E2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Informatikai szolgáltatást </w:t>
      </w:r>
      <w:r w:rsidR="00726546">
        <w:rPr>
          <w:rFonts w:ascii="Arial" w:hAnsi="Arial" w:cs="Arial"/>
        </w:rPr>
        <w:t xml:space="preserve">és egyéb kommunikációs szolgáltatást </w:t>
      </w:r>
      <w:r w:rsidR="006F3F87">
        <w:rPr>
          <w:rFonts w:ascii="Arial" w:hAnsi="Arial" w:cs="Arial"/>
        </w:rPr>
        <w:t>621 028</w:t>
      </w:r>
      <w:r w:rsidR="001747A6">
        <w:rPr>
          <w:rFonts w:ascii="Arial" w:hAnsi="Arial" w:cs="Arial"/>
        </w:rPr>
        <w:t xml:space="preserve"> </w:t>
      </w:r>
      <w:r w:rsidR="006F3F87">
        <w:rPr>
          <w:rFonts w:ascii="Arial" w:hAnsi="Arial" w:cs="Arial"/>
        </w:rPr>
        <w:t>Ft összegben vett</w:t>
      </w:r>
      <w:r>
        <w:rPr>
          <w:rFonts w:ascii="Arial" w:hAnsi="Arial" w:cs="Arial"/>
        </w:rPr>
        <w:t xml:space="preserve"> igénybe</w:t>
      </w:r>
      <w:r w:rsidR="006F3F87">
        <w:rPr>
          <w:rFonts w:ascii="Arial" w:hAnsi="Arial" w:cs="Arial"/>
        </w:rPr>
        <w:t xml:space="preserve"> </w:t>
      </w:r>
      <w:r w:rsidR="006F3F87" w:rsidRPr="00164831">
        <w:rPr>
          <w:rFonts w:ascii="Arial" w:hAnsi="Arial" w:cs="Arial"/>
        </w:rPr>
        <w:t>az Önkormányzat</w:t>
      </w:r>
      <w:r w:rsidRPr="00164831">
        <w:rPr>
          <w:rFonts w:ascii="Arial" w:hAnsi="Arial" w:cs="Arial"/>
        </w:rPr>
        <w:t>, mely kiadás</w:t>
      </w:r>
      <w:r w:rsidR="00726546" w:rsidRPr="00164831">
        <w:rPr>
          <w:rFonts w:ascii="Arial" w:hAnsi="Arial" w:cs="Arial"/>
        </w:rPr>
        <w:t>ok a</w:t>
      </w:r>
      <w:r w:rsidRPr="00164831">
        <w:rPr>
          <w:rFonts w:ascii="Arial" w:hAnsi="Arial" w:cs="Arial"/>
        </w:rPr>
        <w:t xml:space="preserve"> weboldal karbantartással, a vezetékes telefon és </w:t>
      </w:r>
      <w:r w:rsidRPr="00164831">
        <w:rPr>
          <w:rFonts w:ascii="Arial" w:hAnsi="Arial" w:cs="Arial"/>
        </w:rPr>
        <w:lastRenderedPageBreak/>
        <w:t>internetszolgáltatással, az</w:t>
      </w:r>
      <w:r w:rsidRPr="00164831">
        <w:t xml:space="preserve"> </w:t>
      </w:r>
      <w:r w:rsidRPr="00164831">
        <w:rPr>
          <w:rFonts w:ascii="Arial" w:hAnsi="Arial" w:cs="Arial"/>
        </w:rPr>
        <w:t>ESET NOD32 Antivirus licence bővítéssel összefüggő kiadásokat tartalmazza.</w:t>
      </w:r>
      <w:r w:rsidR="00000C0F">
        <w:rPr>
          <w:rFonts w:ascii="Arial" w:hAnsi="Arial" w:cs="Arial"/>
        </w:rPr>
        <w:t xml:space="preserve"> </w:t>
      </w:r>
    </w:p>
    <w:p w14:paraId="1431B193" w14:textId="6F322B1B" w:rsidR="00726546" w:rsidRDefault="00000C0F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közüzemi díjak</w:t>
      </w:r>
      <w:r w:rsidR="003E5CAC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</w:t>
      </w:r>
      <w:r w:rsidR="003E5CAC">
        <w:rPr>
          <w:rFonts w:ascii="Arial" w:hAnsi="Arial" w:cs="Arial"/>
        </w:rPr>
        <w:t>(villamos energia, gáz</w:t>
      </w:r>
      <w:r w:rsidR="003E5CAC" w:rsidRPr="003E5CAC">
        <w:rPr>
          <w:rFonts w:ascii="Arial" w:hAnsi="Arial" w:cs="Arial"/>
        </w:rPr>
        <w:t xml:space="preserve">) </w:t>
      </w:r>
      <w:r w:rsidRPr="003E5CAC">
        <w:rPr>
          <w:rFonts w:ascii="Arial" w:hAnsi="Arial" w:cs="Arial"/>
        </w:rPr>
        <w:t xml:space="preserve">az eredeti költségvetésben az előző évi tényadatok alapján, a megemelkedett díjak figyelembe vételével </w:t>
      </w:r>
      <w:r w:rsidR="003E5CAC">
        <w:rPr>
          <w:rFonts w:ascii="Arial" w:hAnsi="Arial" w:cs="Arial"/>
        </w:rPr>
        <w:t>került megállapításra a fedezet</w:t>
      </w:r>
      <w:r w:rsidR="003E5CAC" w:rsidRPr="001E02C3">
        <w:rPr>
          <w:rFonts w:ascii="Arial" w:hAnsi="Arial" w:cs="Arial"/>
        </w:rPr>
        <w:t xml:space="preserve">. </w:t>
      </w:r>
      <w:r w:rsidR="006F3F87">
        <w:rPr>
          <w:rFonts w:ascii="Arial" w:hAnsi="Arial" w:cs="Arial"/>
        </w:rPr>
        <w:t xml:space="preserve">A </w:t>
      </w:r>
      <w:r w:rsidR="003E5CAC">
        <w:rPr>
          <w:rFonts w:ascii="Arial" w:hAnsi="Arial" w:cs="Arial"/>
        </w:rPr>
        <w:t xml:space="preserve">tényleges kiadás </w:t>
      </w:r>
      <w:r w:rsidR="006F3F87">
        <w:rPr>
          <w:rFonts w:ascii="Arial" w:hAnsi="Arial" w:cs="Arial"/>
        </w:rPr>
        <w:t>6 066 353</w:t>
      </w:r>
      <w:r w:rsidR="003E5CAC">
        <w:rPr>
          <w:rFonts w:ascii="Arial" w:hAnsi="Arial" w:cs="Arial"/>
        </w:rPr>
        <w:t xml:space="preserve"> Ft összeggel jelentkezett, ami jelentős megtakarítást eredményezett a módosított előirányzathoz képest. </w:t>
      </w:r>
      <w:r>
        <w:rPr>
          <w:rFonts w:ascii="Arial" w:hAnsi="Arial" w:cs="Arial"/>
        </w:rPr>
        <w:t xml:space="preserve">A tényleges </w:t>
      </w:r>
      <w:r w:rsidR="00414797" w:rsidRPr="00414797">
        <w:rPr>
          <w:rFonts w:ascii="Arial" w:hAnsi="Arial" w:cs="Arial"/>
        </w:rPr>
        <w:t>Víz- és cs</w:t>
      </w:r>
      <w:r w:rsidR="00414797">
        <w:rPr>
          <w:rFonts w:ascii="Arial" w:hAnsi="Arial" w:cs="Arial"/>
        </w:rPr>
        <w:t xml:space="preserve">atorna szolgáltatás díjaként </w:t>
      </w:r>
      <w:r w:rsidR="006F3F87">
        <w:rPr>
          <w:rFonts w:ascii="Arial" w:hAnsi="Arial" w:cs="Arial"/>
        </w:rPr>
        <w:t>235 731</w:t>
      </w:r>
      <w:r w:rsidR="001E02C3">
        <w:rPr>
          <w:rFonts w:ascii="Arial" w:hAnsi="Arial" w:cs="Arial"/>
        </w:rPr>
        <w:t xml:space="preserve"> </w:t>
      </w:r>
      <w:r w:rsidR="00414797">
        <w:rPr>
          <w:rFonts w:ascii="Arial" w:hAnsi="Arial" w:cs="Arial"/>
        </w:rPr>
        <w:t>Ft merült fel.</w:t>
      </w:r>
    </w:p>
    <w:p w14:paraId="5A693101" w14:textId="4501B0EA" w:rsidR="00726546" w:rsidRDefault="00414797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Vásárolt élelmezé</w:t>
      </w:r>
      <w:r w:rsidR="0071419E">
        <w:rPr>
          <w:rFonts w:ascii="Arial" w:hAnsi="Arial" w:cs="Arial"/>
        </w:rPr>
        <w:t>si kiadásokra</w:t>
      </w:r>
      <w:r>
        <w:rPr>
          <w:rFonts w:ascii="Arial" w:hAnsi="Arial" w:cs="Arial"/>
        </w:rPr>
        <w:t xml:space="preserve"> </w:t>
      </w:r>
      <w:r w:rsidR="006F3F87">
        <w:rPr>
          <w:rFonts w:ascii="Arial" w:hAnsi="Arial" w:cs="Arial"/>
        </w:rPr>
        <w:t>2 271 099</w:t>
      </w:r>
      <w:r w:rsidR="00284669">
        <w:rPr>
          <w:rFonts w:ascii="Arial" w:hAnsi="Arial" w:cs="Arial"/>
        </w:rPr>
        <w:t xml:space="preserve"> </w:t>
      </w:r>
      <w:r w:rsidR="0071419E">
        <w:rPr>
          <w:rFonts w:ascii="Arial" w:hAnsi="Arial" w:cs="Arial"/>
        </w:rPr>
        <w:t>Ft merült fel, mely</w:t>
      </w:r>
      <w:r>
        <w:rPr>
          <w:rFonts w:ascii="Arial" w:hAnsi="Arial" w:cs="Arial"/>
        </w:rPr>
        <w:t xml:space="preserve"> a szociális étkeztetés és a szünidei gyermekétkeztetés biztosításával összefüggő tételeket tartalmazza.</w:t>
      </w:r>
    </w:p>
    <w:p w14:paraId="0E59F026" w14:textId="6222AE00" w:rsidR="00E307E2" w:rsidRDefault="0071419E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164831">
        <w:rPr>
          <w:rFonts w:ascii="Arial" w:hAnsi="Arial" w:cs="Arial"/>
        </w:rPr>
        <w:t xml:space="preserve">Bérleti és lízing díj </w:t>
      </w:r>
      <w:r w:rsidR="006F3F87" w:rsidRPr="00164831">
        <w:rPr>
          <w:rFonts w:ascii="Arial" w:hAnsi="Arial" w:cs="Arial"/>
        </w:rPr>
        <w:t>2 920 426</w:t>
      </w:r>
      <w:r w:rsidR="001E02C3" w:rsidRPr="00164831">
        <w:rPr>
          <w:rFonts w:ascii="Arial" w:hAnsi="Arial" w:cs="Arial"/>
        </w:rPr>
        <w:t xml:space="preserve"> </w:t>
      </w:r>
      <w:r w:rsidRPr="00164831">
        <w:rPr>
          <w:rFonts w:ascii="Arial" w:hAnsi="Arial" w:cs="Arial"/>
        </w:rPr>
        <w:t>Ft volt az év során, mely</w:t>
      </w:r>
      <w:r w:rsidR="005F0E3C" w:rsidRPr="00164831">
        <w:rPr>
          <w:rFonts w:ascii="Arial" w:hAnsi="Arial" w:cs="Arial"/>
        </w:rPr>
        <w:t xml:space="preserve"> többek között</w:t>
      </w:r>
      <w:r w:rsidRPr="00164831">
        <w:rPr>
          <w:rFonts w:ascii="Arial" w:hAnsi="Arial" w:cs="Arial"/>
        </w:rPr>
        <w:t xml:space="preserve"> a térfigyelő kamera bérleti díját, a közvilágítás üzemeltetési bérleti díját, a fénymásoló bérleti díját</w:t>
      </w:r>
      <w:r w:rsidR="005F0E3C" w:rsidRPr="00164831">
        <w:rPr>
          <w:rFonts w:ascii="Arial" w:hAnsi="Arial" w:cs="Arial"/>
        </w:rPr>
        <w:t>,</w:t>
      </w:r>
      <w:r w:rsidRPr="00164831">
        <w:rPr>
          <w:rFonts w:ascii="Arial" w:hAnsi="Arial" w:cs="Arial"/>
        </w:rPr>
        <w:t xml:space="preserve"> a háziorvosi rendelő bérleti díját, valamint a rendezvényszervezéssel összefüggően felmerült bérleti díj</w:t>
      </w:r>
      <w:r w:rsidR="00284669" w:rsidRPr="00164831">
        <w:rPr>
          <w:rFonts w:ascii="Arial" w:hAnsi="Arial" w:cs="Arial"/>
        </w:rPr>
        <w:t>a</w:t>
      </w:r>
      <w:r w:rsidRPr="00164831">
        <w:rPr>
          <w:rFonts w:ascii="Arial" w:hAnsi="Arial" w:cs="Arial"/>
        </w:rPr>
        <w:t>t tartalmazza.</w:t>
      </w:r>
      <w:r>
        <w:rPr>
          <w:rFonts w:ascii="Arial" w:hAnsi="Arial" w:cs="Arial"/>
        </w:rPr>
        <w:t xml:space="preserve"> </w:t>
      </w:r>
    </w:p>
    <w:p w14:paraId="033B921C" w14:textId="0B639F5D" w:rsidR="00121856" w:rsidRPr="00287A86" w:rsidRDefault="00121856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87A86">
        <w:rPr>
          <w:rFonts w:ascii="Arial" w:hAnsi="Arial" w:cs="Arial"/>
        </w:rPr>
        <w:t xml:space="preserve">Karbantartási, kisjavítási szolgáltatásokra </w:t>
      </w:r>
      <w:r w:rsidR="006F3F87" w:rsidRPr="00287A86">
        <w:rPr>
          <w:rFonts w:ascii="Arial" w:hAnsi="Arial" w:cs="Arial"/>
        </w:rPr>
        <w:t>712 845</w:t>
      </w:r>
      <w:r w:rsidR="001E02C3" w:rsidRPr="00287A86">
        <w:rPr>
          <w:rFonts w:ascii="Arial" w:hAnsi="Arial" w:cs="Arial"/>
        </w:rPr>
        <w:t xml:space="preserve"> </w:t>
      </w:r>
      <w:r w:rsidRPr="00287A86">
        <w:rPr>
          <w:rFonts w:ascii="Arial" w:hAnsi="Arial" w:cs="Arial"/>
        </w:rPr>
        <w:t xml:space="preserve">Ft kiadás merült fel. E rovaton kiadás alapvetően </w:t>
      </w:r>
      <w:r w:rsidR="001E02C3" w:rsidRPr="00287A86">
        <w:rPr>
          <w:rFonts w:ascii="Arial" w:hAnsi="Arial" w:cs="Arial"/>
        </w:rPr>
        <w:t>a</w:t>
      </w:r>
      <w:r w:rsidRPr="00287A86">
        <w:rPr>
          <w:rFonts w:ascii="Arial" w:hAnsi="Arial" w:cs="Arial"/>
        </w:rPr>
        <w:t xml:space="preserve"> falubusz </w:t>
      </w:r>
      <w:r w:rsidR="00287A86" w:rsidRPr="00287A86">
        <w:rPr>
          <w:rFonts w:ascii="Arial" w:hAnsi="Arial" w:cs="Arial"/>
        </w:rPr>
        <w:t xml:space="preserve">szervízköltségeivel, ingatlanok karbantartásával </w:t>
      </w:r>
      <w:r w:rsidRPr="00287A86">
        <w:rPr>
          <w:rFonts w:ascii="Arial" w:hAnsi="Arial" w:cs="Arial"/>
        </w:rPr>
        <w:t>összefüggésben merült</w:t>
      </w:r>
      <w:r w:rsidR="001E02C3" w:rsidRPr="00287A86">
        <w:rPr>
          <w:rFonts w:ascii="Arial" w:hAnsi="Arial" w:cs="Arial"/>
        </w:rPr>
        <w:t xml:space="preserve"> fel</w:t>
      </w:r>
      <w:r w:rsidRPr="00287A86">
        <w:rPr>
          <w:rFonts w:ascii="Arial" w:hAnsi="Arial" w:cs="Arial"/>
        </w:rPr>
        <w:t xml:space="preserve">. </w:t>
      </w:r>
    </w:p>
    <w:p w14:paraId="59F69EA8" w14:textId="09512251" w:rsidR="00696839" w:rsidRPr="00E307E2" w:rsidRDefault="00696839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287A86">
        <w:rPr>
          <w:rFonts w:ascii="Arial" w:hAnsi="Arial" w:cs="Arial"/>
        </w:rPr>
        <w:t>Közvetített szolgáltatásokkal</w:t>
      </w:r>
      <w:r>
        <w:rPr>
          <w:rFonts w:ascii="Arial" w:hAnsi="Arial" w:cs="Arial"/>
        </w:rPr>
        <w:t xml:space="preserve"> összefüggően </w:t>
      </w:r>
      <w:r w:rsidR="006F3F87">
        <w:rPr>
          <w:rFonts w:ascii="Arial" w:hAnsi="Arial" w:cs="Arial"/>
        </w:rPr>
        <w:t>23 277</w:t>
      </w:r>
      <w:r w:rsidR="001E0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Ft kiadást </w:t>
      </w:r>
      <w:proofErr w:type="gramStart"/>
      <w:r>
        <w:rPr>
          <w:rFonts w:ascii="Arial" w:hAnsi="Arial" w:cs="Arial"/>
        </w:rPr>
        <w:t>finanszíroztunk</w:t>
      </w:r>
      <w:proofErr w:type="gramEnd"/>
      <w:r>
        <w:rPr>
          <w:rFonts w:ascii="Arial" w:hAnsi="Arial" w:cs="Arial"/>
        </w:rPr>
        <w:t>, közüzemi díjak tovább számlázásához kapcsolódóan.</w:t>
      </w:r>
    </w:p>
    <w:p w14:paraId="4E5628DC" w14:textId="7CCBE6CE" w:rsidR="00696839" w:rsidRPr="001E02C3" w:rsidRDefault="00696839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AF7C15">
        <w:rPr>
          <w:rFonts w:ascii="Arial" w:hAnsi="Arial" w:cs="Arial"/>
        </w:rPr>
        <w:t xml:space="preserve">Szakmai tevékenységet segítő szolgáltatások díjára </w:t>
      </w:r>
      <w:r w:rsidR="00097786" w:rsidRPr="00AF7C15">
        <w:rPr>
          <w:rFonts w:ascii="Arial" w:hAnsi="Arial" w:cs="Arial"/>
        </w:rPr>
        <w:t>1 722 000</w:t>
      </w:r>
      <w:r w:rsidR="001E02C3" w:rsidRPr="00AF7C15">
        <w:rPr>
          <w:rFonts w:ascii="Arial" w:hAnsi="Arial" w:cs="Arial"/>
        </w:rPr>
        <w:t xml:space="preserve"> </w:t>
      </w:r>
      <w:r w:rsidR="00097786" w:rsidRPr="00AF7C15">
        <w:rPr>
          <w:rFonts w:ascii="Arial" w:hAnsi="Arial" w:cs="Arial"/>
        </w:rPr>
        <w:t>Ft-ot fordított az Önkormányzat</w:t>
      </w:r>
      <w:r w:rsidRPr="00AF7C15">
        <w:rPr>
          <w:rFonts w:ascii="Arial" w:hAnsi="Arial" w:cs="Arial"/>
        </w:rPr>
        <w:t>, melyből</w:t>
      </w:r>
      <w:r w:rsidR="00E81532" w:rsidRPr="00AF7C15">
        <w:rPr>
          <w:rFonts w:ascii="Arial" w:hAnsi="Arial" w:cs="Arial"/>
        </w:rPr>
        <w:t xml:space="preserve"> </w:t>
      </w:r>
      <w:r w:rsidRPr="00AF7C15">
        <w:rPr>
          <w:rFonts w:ascii="Arial" w:hAnsi="Arial" w:cs="Arial"/>
        </w:rPr>
        <w:t xml:space="preserve">pályázat írással, </w:t>
      </w:r>
      <w:r w:rsidR="00AF7C15" w:rsidRPr="00AF7C15">
        <w:rPr>
          <w:rFonts w:ascii="Arial" w:hAnsi="Arial" w:cs="Arial"/>
        </w:rPr>
        <w:t>benyújtással összefüggő feladat</w:t>
      </w:r>
      <w:r w:rsidR="001E02C3" w:rsidRPr="00AF7C15">
        <w:rPr>
          <w:rFonts w:ascii="Arial" w:hAnsi="Arial" w:cs="Arial"/>
        </w:rPr>
        <w:t>, a belső ellenőrzési feladatok</w:t>
      </w:r>
      <w:r w:rsidR="00AF7C15" w:rsidRPr="00AF7C15">
        <w:rPr>
          <w:rFonts w:ascii="Arial" w:hAnsi="Arial" w:cs="Arial"/>
        </w:rPr>
        <w:t xml:space="preserve"> és települési </w:t>
      </w:r>
      <w:proofErr w:type="spellStart"/>
      <w:r w:rsidR="00AF7C15" w:rsidRPr="00AF7C15">
        <w:rPr>
          <w:rFonts w:ascii="Arial" w:hAnsi="Arial" w:cs="Arial"/>
        </w:rPr>
        <w:t>főépítészi</w:t>
      </w:r>
      <w:proofErr w:type="spellEnd"/>
      <w:r w:rsidR="00AF7C15" w:rsidRPr="00AF7C15">
        <w:rPr>
          <w:rFonts w:ascii="Arial" w:hAnsi="Arial" w:cs="Arial"/>
        </w:rPr>
        <w:t xml:space="preserve"> feladatok</w:t>
      </w:r>
      <w:r w:rsidR="00097786" w:rsidRPr="00AF7C15">
        <w:rPr>
          <w:rFonts w:ascii="Arial" w:hAnsi="Arial" w:cs="Arial"/>
        </w:rPr>
        <w:t xml:space="preserve"> ellátásának</w:t>
      </w:r>
      <w:r w:rsidR="00E81532" w:rsidRPr="00AF7C15">
        <w:rPr>
          <w:rFonts w:ascii="Arial" w:hAnsi="Arial" w:cs="Arial"/>
        </w:rPr>
        <w:t>,</w:t>
      </w:r>
      <w:r w:rsidRPr="00AF7C15">
        <w:rPr>
          <w:rFonts w:ascii="Arial" w:hAnsi="Arial" w:cs="Arial"/>
        </w:rPr>
        <w:t xml:space="preserve"> továbbá a településen f</w:t>
      </w:r>
      <w:r w:rsidR="00E21772" w:rsidRPr="00AF7C15">
        <w:rPr>
          <w:rFonts w:ascii="Arial" w:hAnsi="Arial" w:cs="Arial"/>
        </w:rPr>
        <w:t>izioterápiás</w:t>
      </w:r>
      <w:r w:rsidRPr="00AF7C15">
        <w:rPr>
          <w:rFonts w:ascii="Arial" w:hAnsi="Arial" w:cs="Arial"/>
        </w:rPr>
        <w:t xml:space="preserve"> </w:t>
      </w:r>
      <w:r w:rsidR="00097786" w:rsidRPr="00AF7C15">
        <w:rPr>
          <w:rFonts w:ascii="Arial" w:hAnsi="Arial" w:cs="Arial"/>
        </w:rPr>
        <w:t xml:space="preserve">szolgáltatás </w:t>
      </w:r>
      <w:proofErr w:type="gramStart"/>
      <w:r w:rsidR="00097786" w:rsidRPr="00AF7C15">
        <w:rPr>
          <w:rFonts w:ascii="Arial" w:hAnsi="Arial" w:cs="Arial"/>
        </w:rPr>
        <w:t>finanszírozására</w:t>
      </w:r>
      <w:proofErr w:type="gramEnd"/>
      <w:r w:rsidR="00097786" w:rsidRPr="00AF7C15">
        <w:rPr>
          <w:rFonts w:ascii="Arial" w:hAnsi="Arial" w:cs="Arial"/>
        </w:rPr>
        <w:t xml:space="preserve"> került sor.</w:t>
      </w:r>
    </w:p>
    <w:p w14:paraId="0C350636" w14:textId="72A9514B" w:rsidR="00E21772" w:rsidRPr="00AF7C15" w:rsidRDefault="00E21772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AF7C15">
        <w:rPr>
          <w:rFonts w:ascii="Arial" w:hAnsi="Arial" w:cs="Arial"/>
        </w:rPr>
        <w:t xml:space="preserve">Az egyéb szolgáltatások igénybe vétele </w:t>
      </w:r>
      <w:r w:rsidR="00097786" w:rsidRPr="00AF7C15">
        <w:rPr>
          <w:rFonts w:ascii="Arial" w:hAnsi="Arial" w:cs="Arial"/>
        </w:rPr>
        <w:t>7 047 834</w:t>
      </w:r>
      <w:r w:rsidRPr="00AF7C15">
        <w:rPr>
          <w:rFonts w:ascii="Arial" w:hAnsi="Arial" w:cs="Arial"/>
        </w:rPr>
        <w:t xml:space="preserve"> Ft kiadással járt. E kiadások között a rendezvényeinkkel összefüggő szolgáltatási díjak (pl. fellépők díja</w:t>
      </w:r>
      <w:r w:rsidR="00A969DB" w:rsidRPr="00AF7C15">
        <w:rPr>
          <w:rFonts w:ascii="Arial" w:hAnsi="Arial" w:cs="Arial"/>
        </w:rPr>
        <w:t xml:space="preserve">, </w:t>
      </w:r>
      <w:r w:rsidR="001C6457" w:rsidRPr="00AF7C15">
        <w:rPr>
          <w:rFonts w:ascii="Arial" w:hAnsi="Arial" w:cs="Arial"/>
        </w:rPr>
        <w:t>zeneszolgáltatás),</w:t>
      </w:r>
      <w:r w:rsidRPr="00AF7C15">
        <w:rPr>
          <w:rFonts w:ascii="Arial" w:hAnsi="Arial" w:cs="Arial"/>
        </w:rPr>
        <w:t xml:space="preserve"> a vérszállítási szolgáltatás, a temetőüzemeltetésből adódóan fizetendő díj, valamint a bankköltség </w:t>
      </w:r>
      <w:proofErr w:type="gramStart"/>
      <w:r w:rsidRPr="00AF7C15">
        <w:rPr>
          <w:rFonts w:ascii="Arial" w:hAnsi="Arial" w:cs="Arial"/>
        </w:rPr>
        <w:t>finanszírozását</w:t>
      </w:r>
      <w:proofErr w:type="gramEnd"/>
      <w:r w:rsidRPr="00AF7C15">
        <w:rPr>
          <w:rFonts w:ascii="Arial" w:hAnsi="Arial" w:cs="Arial"/>
        </w:rPr>
        <w:t xml:space="preserve"> jelenítettük meg.</w:t>
      </w:r>
    </w:p>
    <w:p w14:paraId="0B3B691B" w14:textId="51C8FE50" w:rsidR="00E21772" w:rsidRDefault="00E81532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</w:t>
      </w:r>
      <w:r w:rsidR="00FF32D7">
        <w:rPr>
          <w:rFonts w:ascii="Arial" w:hAnsi="Arial" w:cs="Arial"/>
        </w:rPr>
        <w:t>ÁFA-</w:t>
      </w:r>
      <w:proofErr w:type="spellStart"/>
      <w:r w:rsidR="00FF32D7">
        <w:rPr>
          <w:rFonts w:ascii="Arial" w:hAnsi="Arial" w:cs="Arial"/>
        </w:rPr>
        <w:t>val</w:t>
      </w:r>
      <w:proofErr w:type="spellEnd"/>
      <w:r w:rsidR="00FF32D7">
        <w:rPr>
          <w:rFonts w:ascii="Arial" w:hAnsi="Arial" w:cs="Arial"/>
        </w:rPr>
        <w:t xml:space="preserve"> összefüggő kiadások </w:t>
      </w:r>
      <w:r w:rsidR="00097786">
        <w:rPr>
          <w:rFonts w:ascii="Arial" w:hAnsi="Arial" w:cs="Arial"/>
        </w:rPr>
        <w:t>5 467 349</w:t>
      </w:r>
      <w:r>
        <w:rPr>
          <w:rFonts w:ascii="Arial" w:hAnsi="Arial" w:cs="Arial"/>
        </w:rPr>
        <w:t xml:space="preserve"> Ft összegű kiadás jelentettek</w:t>
      </w:r>
      <w:r w:rsidR="00FF32D7">
        <w:rPr>
          <w:rFonts w:ascii="Arial" w:hAnsi="Arial" w:cs="Arial"/>
        </w:rPr>
        <w:t xml:space="preserve">. </w:t>
      </w:r>
    </w:p>
    <w:p w14:paraId="00E73447" w14:textId="6B5AA87E" w:rsidR="00A969DB" w:rsidRDefault="00A969DB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A969DB">
        <w:rPr>
          <w:rFonts w:ascii="Arial" w:hAnsi="Arial" w:cs="Arial"/>
        </w:rPr>
        <w:t>kamatfizetési kötelezett</w:t>
      </w:r>
      <w:r w:rsidR="00647EA7">
        <w:rPr>
          <w:rFonts w:ascii="Arial" w:hAnsi="Arial" w:cs="Arial"/>
        </w:rPr>
        <w:t xml:space="preserve">ség teljesítéséből </w:t>
      </w:r>
      <w:r w:rsidR="00097786">
        <w:rPr>
          <w:rFonts w:ascii="Arial" w:hAnsi="Arial" w:cs="Arial"/>
        </w:rPr>
        <w:t>2 260</w:t>
      </w:r>
      <w:r w:rsidR="002508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Ft kiadás származott.</w:t>
      </w:r>
    </w:p>
    <w:p w14:paraId="109BA712" w14:textId="2866A715" w:rsidR="00A969DB" w:rsidRDefault="00A969DB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0524A65A" w14:textId="6019D4C5" w:rsidR="00A969DB" w:rsidRDefault="00A969DB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AF7C15">
        <w:rPr>
          <w:rFonts w:ascii="Arial" w:hAnsi="Arial" w:cs="Arial"/>
        </w:rPr>
        <w:t xml:space="preserve">Egyéb dologi kiadásokra </w:t>
      </w:r>
      <w:r w:rsidR="00097786" w:rsidRPr="00AF7C15">
        <w:rPr>
          <w:rFonts w:ascii="Arial" w:hAnsi="Arial" w:cs="Arial"/>
        </w:rPr>
        <w:t>1 274 208</w:t>
      </w:r>
      <w:r w:rsidR="002508AB" w:rsidRPr="00AF7C15">
        <w:rPr>
          <w:rFonts w:ascii="Arial" w:hAnsi="Arial" w:cs="Arial"/>
        </w:rPr>
        <w:t xml:space="preserve"> </w:t>
      </w:r>
      <w:r w:rsidR="00097786" w:rsidRPr="00AF7C15">
        <w:rPr>
          <w:rFonts w:ascii="Arial" w:hAnsi="Arial" w:cs="Arial"/>
        </w:rPr>
        <w:t>Ft-ot fizetett az Önkormányzat</w:t>
      </w:r>
      <w:r w:rsidRPr="00AF7C15">
        <w:rPr>
          <w:rFonts w:ascii="Arial" w:hAnsi="Arial" w:cs="Arial"/>
        </w:rPr>
        <w:t xml:space="preserve">. (projektek megvalósításával összefüggő szakhatósági </w:t>
      </w:r>
      <w:r w:rsidR="004721A3" w:rsidRPr="00AF7C15">
        <w:rPr>
          <w:rFonts w:ascii="Arial" w:hAnsi="Arial" w:cs="Arial"/>
        </w:rPr>
        <w:t xml:space="preserve">díjak, </w:t>
      </w:r>
      <w:r w:rsidRPr="00AF7C15">
        <w:rPr>
          <w:rFonts w:ascii="Arial" w:hAnsi="Arial" w:cs="Arial"/>
        </w:rPr>
        <w:t>eljárási díjak, ügyvédi díjak, kerekítési különbözet stb.)</w:t>
      </w:r>
    </w:p>
    <w:p w14:paraId="2BE87E53" w14:textId="2FCB7407" w:rsidR="00A969DB" w:rsidRDefault="00A969DB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5D7DC9A6" w14:textId="6BDA9542" w:rsidR="00231034" w:rsidRDefault="00231034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097786">
        <w:rPr>
          <w:rFonts w:ascii="Arial" w:hAnsi="Arial" w:cs="Arial"/>
          <w:b/>
        </w:rPr>
        <w:t>Az ellátottak pénzbeli juttatásai</w:t>
      </w:r>
      <w:r w:rsidR="00FE5314" w:rsidRPr="001854F8">
        <w:rPr>
          <w:rFonts w:ascii="Arial" w:hAnsi="Arial" w:cs="Arial"/>
        </w:rPr>
        <w:t xml:space="preserve"> </w:t>
      </w:r>
      <w:r w:rsidR="002F290D" w:rsidRPr="001854F8">
        <w:rPr>
          <w:rFonts w:ascii="Arial" w:hAnsi="Arial" w:cs="Arial"/>
        </w:rPr>
        <w:t xml:space="preserve">előirányzat </w:t>
      </w:r>
      <w:r w:rsidR="00521F73" w:rsidRPr="001854F8">
        <w:rPr>
          <w:rFonts w:ascii="Arial" w:hAnsi="Arial" w:cs="Arial"/>
        </w:rPr>
        <w:t xml:space="preserve">- </w:t>
      </w:r>
      <w:r w:rsidR="00657F21" w:rsidRPr="001854F8">
        <w:rPr>
          <w:rFonts w:ascii="Arial" w:hAnsi="Arial" w:cs="Arial"/>
        </w:rPr>
        <w:t xml:space="preserve">a felmerülő igények </w:t>
      </w:r>
      <w:r w:rsidR="00513C61" w:rsidRPr="001854F8">
        <w:rPr>
          <w:rFonts w:ascii="Arial" w:hAnsi="Arial" w:cs="Arial"/>
        </w:rPr>
        <w:t>maximális kielégítésével</w:t>
      </w:r>
      <w:r w:rsidR="000F2A3D" w:rsidRPr="001854F8">
        <w:rPr>
          <w:rFonts w:ascii="Arial" w:hAnsi="Arial" w:cs="Arial"/>
        </w:rPr>
        <w:t xml:space="preserve"> </w:t>
      </w:r>
      <w:r w:rsidR="002508AB">
        <w:rPr>
          <w:rFonts w:ascii="Arial" w:hAnsi="Arial" w:cs="Arial"/>
        </w:rPr>
        <w:t>–</w:t>
      </w:r>
      <w:r w:rsidR="00521F73" w:rsidRPr="001854F8">
        <w:rPr>
          <w:rFonts w:ascii="Arial" w:hAnsi="Arial" w:cs="Arial"/>
        </w:rPr>
        <w:t xml:space="preserve"> </w:t>
      </w:r>
      <w:r w:rsidR="00097786">
        <w:rPr>
          <w:rFonts w:ascii="Arial" w:hAnsi="Arial" w:cs="Arial"/>
        </w:rPr>
        <w:t>88,8</w:t>
      </w:r>
      <w:r w:rsidR="002508AB">
        <w:rPr>
          <w:rFonts w:ascii="Arial" w:hAnsi="Arial" w:cs="Arial"/>
        </w:rPr>
        <w:t>5</w:t>
      </w:r>
      <w:r w:rsidR="002F290D" w:rsidRPr="001854F8">
        <w:rPr>
          <w:rFonts w:ascii="Arial" w:hAnsi="Arial" w:cs="Arial"/>
        </w:rPr>
        <w:t xml:space="preserve"> %-</w:t>
      </w:r>
      <w:proofErr w:type="spellStart"/>
      <w:r w:rsidR="002F290D" w:rsidRPr="001854F8">
        <w:rPr>
          <w:rFonts w:ascii="Arial" w:hAnsi="Arial" w:cs="Arial"/>
        </w:rPr>
        <w:t>ban</w:t>
      </w:r>
      <w:proofErr w:type="spellEnd"/>
      <w:r w:rsidR="002F290D" w:rsidRPr="001854F8">
        <w:rPr>
          <w:rFonts w:ascii="Arial" w:hAnsi="Arial" w:cs="Arial"/>
        </w:rPr>
        <w:t xml:space="preserve"> </w:t>
      </w:r>
      <w:r w:rsidR="00521F73" w:rsidRPr="001854F8">
        <w:rPr>
          <w:rFonts w:ascii="Arial" w:hAnsi="Arial" w:cs="Arial"/>
        </w:rPr>
        <w:t>került felhasználásra,</w:t>
      </w:r>
      <w:r w:rsidR="002F290D" w:rsidRPr="001854F8">
        <w:rPr>
          <w:rFonts w:ascii="Arial" w:hAnsi="Arial" w:cs="Arial"/>
        </w:rPr>
        <w:t xml:space="preserve"> </w:t>
      </w:r>
      <w:r w:rsidR="00521F73" w:rsidRPr="001854F8">
        <w:rPr>
          <w:rFonts w:ascii="Arial" w:hAnsi="Arial" w:cs="Arial"/>
        </w:rPr>
        <w:t xml:space="preserve">összesen </w:t>
      </w:r>
      <w:r w:rsidR="00097786">
        <w:rPr>
          <w:rFonts w:ascii="Arial" w:hAnsi="Arial" w:cs="Arial"/>
        </w:rPr>
        <w:t>2 452 235 Ft-ot fordított az Önkormányzat e célra</w:t>
      </w:r>
      <w:r w:rsidR="00097786" w:rsidRPr="00AF7C15">
        <w:rPr>
          <w:rFonts w:ascii="Arial" w:hAnsi="Arial" w:cs="Arial"/>
        </w:rPr>
        <w:t xml:space="preserve">. </w:t>
      </w:r>
      <w:r w:rsidR="00D27452" w:rsidRPr="00AF7C15">
        <w:rPr>
          <w:rFonts w:ascii="Arial" w:hAnsi="Arial" w:cs="Arial"/>
        </w:rPr>
        <w:t>Települési támogatást gyógyszerkiadások</w:t>
      </w:r>
      <w:r w:rsidR="00F121F1" w:rsidRPr="00AF7C15">
        <w:rPr>
          <w:rFonts w:ascii="Arial" w:hAnsi="Arial" w:cs="Arial"/>
        </w:rPr>
        <w:t>, temetés, étkezés</w:t>
      </w:r>
      <w:r w:rsidR="00D27452" w:rsidRPr="00AF7C15">
        <w:rPr>
          <w:rFonts w:ascii="Arial" w:hAnsi="Arial" w:cs="Arial"/>
        </w:rPr>
        <w:t xml:space="preserve"> céljára </w:t>
      </w:r>
      <w:r w:rsidR="00AF7C15" w:rsidRPr="00AF7C15">
        <w:rPr>
          <w:rFonts w:ascii="Arial" w:hAnsi="Arial" w:cs="Arial"/>
        </w:rPr>
        <w:t>2 142 235</w:t>
      </w:r>
      <w:r w:rsidR="00D27452" w:rsidRPr="00AF7C15">
        <w:rPr>
          <w:rFonts w:ascii="Arial" w:hAnsi="Arial" w:cs="Arial"/>
        </w:rPr>
        <w:t xml:space="preserve"> </w:t>
      </w:r>
      <w:r w:rsidR="00B200B1" w:rsidRPr="00AF7C15">
        <w:rPr>
          <w:rFonts w:ascii="Arial" w:hAnsi="Arial" w:cs="Arial"/>
        </w:rPr>
        <w:t xml:space="preserve">Ft fizettünk ki. </w:t>
      </w:r>
      <w:r w:rsidR="00F121F1" w:rsidRPr="00AF7C15">
        <w:rPr>
          <w:rFonts w:ascii="Arial" w:hAnsi="Arial" w:cs="Arial"/>
        </w:rPr>
        <w:t>Az ú</w:t>
      </w:r>
      <w:r w:rsidR="00B200B1" w:rsidRPr="00AF7C15">
        <w:rPr>
          <w:rFonts w:ascii="Arial" w:hAnsi="Arial" w:cs="Arial"/>
        </w:rPr>
        <w:t xml:space="preserve">jszülöttek támogatása </w:t>
      </w:r>
      <w:r w:rsidR="00AF7C15" w:rsidRPr="00AF7C15">
        <w:rPr>
          <w:rFonts w:ascii="Arial" w:hAnsi="Arial" w:cs="Arial"/>
        </w:rPr>
        <w:t xml:space="preserve">30 </w:t>
      </w:r>
      <w:r w:rsidR="00B200B1" w:rsidRPr="00AF7C15">
        <w:rPr>
          <w:rFonts w:ascii="Arial" w:hAnsi="Arial" w:cs="Arial"/>
        </w:rPr>
        <w:t xml:space="preserve">000 Ft, iskolakezdési támogatás </w:t>
      </w:r>
      <w:r w:rsidR="00AF7C15" w:rsidRPr="00AF7C15">
        <w:rPr>
          <w:rFonts w:ascii="Arial" w:hAnsi="Arial" w:cs="Arial"/>
        </w:rPr>
        <w:t xml:space="preserve">280 </w:t>
      </w:r>
      <w:r w:rsidR="00B200B1" w:rsidRPr="00AF7C15">
        <w:rPr>
          <w:rFonts w:ascii="Arial" w:hAnsi="Arial" w:cs="Arial"/>
        </w:rPr>
        <w:t>000</w:t>
      </w:r>
      <w:r w:rsidR="00362CF7" w:rsidRPr="00AF7C15">
        <w:rPr>
          <w:rFonts w:ascii="Arial" w:hAnsi="Arial" w:cs="Arial"/>
        </w:rPr>
        <w:t xml:space="preserve"> Ft </w:t>
      </w:r>
      <w:r w:rsidR="00B55D20" w:rsidRPr="00AF7C15">
        <w:rPr>
          <w:rFonts w:ascii="Arial" w:hAnsi="Arial" w:cs="Arial"/>
        </w:rPr>
        <w:t>kiadást jelentett az év során.</w:t>
      </w:r>
    </w:p>
    <w:p w14:paraId="07471222" w14:textId="62002942" w:rsidR="001E5F5F" w:rsidRDefault="001E5F5F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2F6D7282" w14:textId="4EEDF14D" w:rsidR="000C0A6A" w:rsidRPr="00672DDF" w:rsidRDefault="000F2A3D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097786">
        <w:rPr>
          <w:rFonts w:ascii="Arial" w:hAnsi="Arial" w:cs="Arial"/>
          <w:b/>
        </w:rPr>
        <w:t>E</w:t>
      </w:r>
      <w:r w:rsidR="00231034" w:rsidRPr="00097786">
        <w:rPr>
          <w:rFonts w:ascii="Arial" w:hAnsi="Arial" w:cs="Arial"/>
          <w:b/>
        </w:rPr>
        <w:t>gyéb működési célú kiadások</w:t>
      </w:r>
      <w:r w:rsidR="00173DDC" w:rsidRPr="00672DDF">
        <w:rPr>
          <w:rFonts w:ascii="Arial" w:hAnsi="Arial" w:cs="Arial"/>
        </w:rPr>
        <w:t xml:space="preserve"> esetében</w:t>
      </w:r>
      <w:r w:rsidR="00101FD9" w:rsidRPr="00672DDF">
        <w:rPr>
          <w:rFonts w:ascii="Arial" w:hAnsi="Arial" w:cs="Arial"/>
        </w:rPr>
        <w:t xml:space="preserve"> a módosított előirányzat</w:t>
      </w:r>
      <w:r w:rsidR="00647EA7" w:rsidRPr="00672DDF">
        <w:rPr>
          <w:rFonts w:ascii="Arial" w:hAnsi="Arial" w:cs="Arial"/>
        </w:rPr>
        <w:t xml:space="preserve"> </w:t>
      </w:r>
      <w:r w:rsidR="00097786">
        <w:rPr>
          <w:rFonts w:ascii="Arial" w:hAnsi="Arial" w:cs="Arial"/>
        </w:rPr>
        <w:t>93,6</w:t>
      </w:r>
      <w:r w:rsidR="001E5F5F" w:rsidRPr="00672DDF">
        <w:rPr>
          <w:rFonts w:ascii="Arial" w:hAnsi="Arial" w:cs="Arial"/>
        </w:rPr>
        <w:t xml:space="preserve"> %-a merült fel, </w:t>
      </w:r>
      <w:r w:rsidR="00B13225">
        <w:rPr>
          <w:rFonts w:ascii="Arial" w:hAnsi="Arial" w:cs="Arial"/>
        </w:rPr>
        <w:br/>
      </w:r>
      <w:r w:rsidR="00097786">
        <w:rPr>
          <w:rFonts w:ascii="Arial" w:hAnsi="Arial" w:cs="Arial"/>
        </w:rPr>
        <w:t>27 315 658</w:t>
      </w:r>
      <w:r w:rsidR="00101FD9" w:rsidRPr="00672DDF">
        <w:rPr>
          <w:rFonts w:ascii="Arial" w:hAnsi="Arial" w:cs="Arial"/>
        </w:rPr>
        <w:t xml:space="preserve"> </w:t>
      </w:r>
      <w:r w:rsidRPr="00672DDF">
        <w:rPr>
          <w:rFonts w:ascii="Arial" w:hAnsi="Arial" w:cs="Arial"/>
        </w:rPr>
        <w:t xml:space="preserve">Ft összegben. Az előző évi </w:t>
      </w:r>
      <w:r w:rsidR="007B6FC4" w:rsidRPr="00672DDF">
        <w:rPr>
          <w:rFonts w:ascii="Arial" w:hAnsi="Arial" w:cs="Arial"/>
        </w:rPr>
        <w:t xml:space="preserve">normatíva </w:t>
      </w:r>
      <w:r w:rsidRPr="00672DDF">
        <w:rPr>
          <w:rFonts w:ascii="Arial" w:hAnsi="Arial" w:cs="Arial"/>
        </w:rPr>
        <w:t>elszámolás</w:t>
      </w:r>
      <w:r w:rsidR="007B6FC4" w:rsidRPr="00672DDF">
        <w:rPr>
          <w:rFonts w:ascii="Arial" w:hAnsi="Arial" w:cs="Arial"/>
        </w:rPr>
        <w:t>á</w:t>
      </w:r>
      <w:r w:rsidRPr="00672DDF">
        <w:rPr>
          <w:rFonts w:ascii="Arial" w:hAnsi="Arial" w:cs="Arial"/>
        </w:rPr>
        <w:t>ból származó befizetések</w:t>
      </w:r>
      <w:r w:rsidR="00647EA7" w:rsidRPr="00672DDF">
        <w:rPr>
          <w:rFonts w:ascii="Arial" w:hAnsi="Arial" w:cs="Arial"/>
        </w:rPr>
        <w:t xml:space="preserve"> összege </w:t>
      </w:r>
      <w:r w:rsidR="00097786">
        <w:rPr>
          <w:rFonts w:ascii="Arial" w:hAnsi="Arial" w:cs="Arial"/>
        </w:rPr>
        <w:t>46 138</w:t>
      </w:r>
      <w:r w:rsidR="001134D6">
        <w:rPr>
          <w:rFonts w:ascii="Arial" w:hAnsi="Arial" w:cs="Arial"/>
        </w:rPr>
        <w:t xml:space="preserve"> </w:t>
      </w:r>
      <w:r w:rsidRPr="00672DDF">
        <w:rPr>
          <w:rFonts w:ascii="Arial" w:hAnsi="Arial" w:cs="Arial"/>
        </w:rPr>
        <w:t xml:space="preserve">Ft, </w:t>
      </w:r>
      <w:r w:rsidR="001134D6">
        <w:rPr>
          <w:rFonts w:ascii="Arial" w:hAnsi="Arial" w:cs="Arial"/>
        </w:rPr>
        <w:t>a</w:t>
      </w:r>
      <w:r w:rsidR="001134D6" w:rsidRPr="001134D6">
        <w:rPr>
          <w:rFonts w:ascii="Arial" w:hAnsi="Arial" w:cs="Arial"/>
        </w:rPr>
        <w:t xml:space="preserve"> helyi önkormányzatok törvényi előíráson alapuló befizetései</w:t>
      </w:r>
      <w:r w:rsidR="001134D6">
        <w:rPr>
          <w:rFonts w:ascii="Arial" w:hAnsi="Arial" w:cs="Arial"/>
        </w:rPr>
        <w:t>nek</w:t>
      </w:r>
      <w:r w:rsidR="008D484D" w:rsidRPr="00672DDF">
        <w:rPr>
          <w:rFonts w:ascii="Arial" w:hAnsi="Arial" w:cs="Arial"/>
        </w:rPr>
        <w:t xml:space="preserve"> összege </w:t>
      </w:r>
      <w:r w:rsidR="00097786">
        <w:rPr>
          <w:rFonts w:ascii="Arial" w:hAnsi="Arial" w:cs="Arial"/>
        </w:rPr>
        <w:t>9 242 930</w:t>
      </w:r>
      <w:r w:rsidR="001134D6">
        <w:rPr>
          <w:rFonts w:ascii="Arial" w:hAnsi="Arial" w:cs="Arial"/>
        </w:rPr>
        <w:t xml:space="preserve"> </w:t>
      </w:r>
      <w:r w:rsidR="007B6FC4" w:rsidRPr="00672DDF">
        <w:rPr>
          <w:rFonts w:ascii="Arial" w:hAnsi="Arial" w:cs="Arial"/>
        </w:rPr>
        <w:t>Ft, ami</w:t>
      </w:r>
      <w:r w:rsidR="00AF7C15">
        <w:rPr>
          <w:rFonts w:ascii="Arial" w:hAnsi="Arial" w:cs="Arial"/>
        </w:rPr>
        <w:t>ből 7 708 </w:t>
      </w:r>
      <w:r w:rsidR="00AF7C15" w:rsidRPr="00A328F0">
        <w:rPr>
          <w:rFonts w:ascii="Arial" w:hAnsi="Arial" w:cs="Arial"/>
        </w:rPr>
        <w:t>157 Ft</w:t>
      </w:r>
      <w:r w:rsidR="007B6FC4" w:rsidRPr="00A328F0">
        <w:rPr>
          <w:rFonts w:ascii="Arial" w:hAnsi="Arial" w:cs="Arial"/>
        </w:rPr>
        <w:t xml:space="preserve"> szolidaritási hozzájárulásként</w:t>
      </w:r>
      <w:r w:rsidR="00A328F0" w:rsidRPr="00A328F0">
        <w:rPr>
          <w:rFonts w:ascii="Arial" w:hAnsi="Arial" w:cs="Arial"/>
        </w:rPr>
        <w:t>, és 1 534 773 Ft iparűzési adóbevétel többlete alapján meghatározott elvonás</w:t>
      </w:r>
      <w:r w:rsidR="007B6FC4" w:rsidRPr="00A328F0">
        <w:rPr>
          <w:rFonts w:ascii="Arial" w:hAnsi="Arial" w:cs="Arial"/>
        </w:rPr>
        <w:t xml:space="preserve"> merült fel. </w:t>
      </w:r>
      <w:r w:rsidR="008D484D" w:rsidRPr="00A328F0">
        <w:rPr>
          <w:rFonts w:ascii="Arial" w:hAnsi="Arial" w:cs="Arial"/>
        </w:rPr>
        <w:t xml:space="preserve">Az egyéb működési célú támogatások </w:t>
      </w:r>
      <w:r w:rsidRPr="00A328F0">
        <w:rPr>
          <w:rFonts w:ascii="Arial" w:hAnsi="Arial" w:cs="Arial"/>
        </w:rPr>
        <w:t>ÁH-n belülre</w:t>
      </w:r>
      <w:r w:rsidR="008D484D" w:rsidRPr="00A328F0">
        <w:rPr>
          <w:rFonts w:ascii="Arial" w:hAnsi="Arial" w:cs="Arial"/>
        </w:rPr>
        <w:t xml:space="preserve"> jogcímen a társulásokkal kapcsolatos</w:t>
      </w:r>
      <w:r w:rsidR="00647EA7" w:rsidRPr="00A328F0">
        <w:rPr>
          <w:rFonts w:ascii="Arial" w:hAnsi="Arial" w:cs="Arial"/>
        </w:rPr>
        <w:t xml:space="preserve"> kifizetések</w:t>
      </w:r>
      <w:r w:rsidR="00647EA7" w:rsidRPr="00672DDF">
        <w:rPr>
          <w:rFonts w:ascii="Arial" w:hAnsi="Arial" w:cs="Arial"/>
        </w:rPr>
        <w:t xml:space="preserve"> jelentkeznek a 202</w:t>
      </w:r>
      <w:r w:rsidR="00097786">
        <w:rPr>
          <w:rFonts w:ascii="Arial" w:hAnsi="Arial" w:cs="Arial"/>
        </w:rPr>
        <w:t>4</w:t>
      </w:r>
      <w:r w:rsidR="008D484D" w:rsidRPr="00672DDF">
        <w:rPr>
          <w:rFonts w:ascii="Arial" w:hAnsi="Arial" w:cs="Arial"/>
        </w:rPr>
        <w:t>. évi elszámolásból adó</w:t>
      </w:r>
      <w:r w:rsidR="00647EA7" w:rsidRPr="00672DDF">
        <w:rPr>
          <w:rFonts w:ascii="Arial" w:hAnsi="Arial" w:cs="Arial"/>
        </w:rPr>
        <w:t xml:space="preserve">dóan, </w:t>
      </w:r>
      <w:r w:rsidR="00647EA7" w:rsidRPr="00A328F0">
        <w:rPr>
          <w:rFonts w:ascii="Arial" w:hAnsi="Arial" w:cs="Arial"/>
        </w:rPr>
        <w:t>továbbá a 202</w:t>
      </w:r>
      <w:r w:rsidR="00097786" w:rsidRPr="00A328F0">
        <w:rPr>
          <w:rFonts w:ascii="Arial" w:hAnsi="Arial" w:cs="Arial"/>
        </w:rPr>
        <w:t>5</w:t>
      </w:r>
      <w:r w:rsidR="008D484D" w:rsidRPr="00A328F0">
        <w:rPr>
          <w:rFonts w:ascii="Arial" w:hAnsi="Arial" w:cs="Arial"/>
        </w:rPr>
        <w:t>. évi h</w:t>
      </w:r>
      <w:r w:rsidR="00101FD9" w:rsidRPr="00A328F0">
        <w:rPr>
          <w:rFonts w:ascii="Arial" w:hAnsi="Arial" w:cs="Arial"/>
        </w:rPr>
        <w:t>ozzá</w:t>
      </w:r>
      <w:r w:rsidR="00647EA7" w:rsidRPr="00A328F0">
        <w:rPr>
          <w:rFonts w:ascii="Arial" w:hAnsi="Arial" w:cs="Arial"/>
        </w:rPr>
        <w:t>járulásokhoz igazodóan</w:t>
      </w:r>
      <w:r w:rsidR="000F74BE" w:rsidRPr="00A328F0">
        <w:rPr>
          <w:rFonts w:ascii="Arial" w:hAnsi="Arial" w:cs="Arial"/>
        </w:rPr>
        <w:t>.</w:t>
      </w:r>
      <w:r w:rsidR="00647EA7" w:rsidRPr="00A328F0">
        <w:rPr>
          <w:rFonts w:ascii="Arial" w:hAnsi="Arial" w:cs="Arial"/>
        </w:rPr>
        <w:t xml:space="preserve"> </w:t>
      </w:r>
      <w:r w:rsidR="000C0A6A" w:rsidRPr="00A328F0">
        <w:rPr>
          <w:rFonts w:ascii="Arial" w:hAnsi="Arial" w:cs="Arial"/>
        </w:rPr>
        <w:t xml:space="preserve">Az összes felhasználás </w:t>
      </w:r>
      <w:r w:rsidR="00097786" w:rsidRPr="00A328F0">
        <w:rPr>
          <w:rFonts w:ascii="Arial" w:hAnsi="Arial" w:cs="Arial"/>
        </w:rPr>
        <w:t>16 192 525</w:t>
      </w:r>
      <w:r w:rsidR="001134D6" w:rsidRPr="00A328F0">
        <w:rPr>
          <w:rFonts w:ascii="Arial" w:hAnsi="Arial" w:cs="Arial"/>
        </w:rPr>
        <w:t xml:space="preserve"> </w:t>
      </w:r>
      <w:r w:rsidR="000C0A6A" w:rsidRPr="00A328F0">
        <w:rPr>
          <w:rFonts w:ascii="Arial" w:hAnsi="Arial" w:cs="Arial"/>
        </w:rPr>
        <w:t>Ft</w:t>
      </w:r>
      <w:r w:rsidR="008D484D" w:rsidRPr="00A328F0">
        <w:rPr>
          <w:rFonts w:ascii="Arial" w:hAnsi="Arial" w:cs="Arial"/>
        </w:rPr>
        <w:t xml:space="preserve">. </w:t>
      </w:r>
      <w:r w:rsidR="004838E8" w:rsidRPr="00A328F0">
        <w:rPr>
          <w:rFonts w:ascii="Arial" w:hAnsi="Arial" w:cs="Arial"/>
        </w:rPr>
        <w:t>A civil szervezet</w:t>
      </w:r>
      <w:r w:rsidR="00BD69C5" w:rsidRPr="00A328F0">
        <w:rPr>
          <w:rFonts w:ascii="Arial" w:hAnsi="Arial" w:cs="Arial"/>
        </w:rPr>
        <w:t>e</w:t>
      </w:r>
      <w:r w:rsidR="004838E8" w:rsidRPr="00A328F0">
        <w:rPr>
          <w:rFonts w:ascii="Arial" w:hAnsi="Arial" w:cs="Arial"/>
        </w:rPr>
        <w:t xml:space="preserve">knek nyújtott támogatás </w:t>
      </w:r>
      <w:r w:rsidR="004A7C5E">
        <w:rPr>
          <w:rFonts w:ascii="Arial" w:hAnsi="Arial" w:cs="Arial"/>
        </w:rPr>
        <w:t>1 834 065</w:t>
      </w:r>
      <w:r w:rsidR="004838E8" w:rsidRPr="00A328F0">
        <w:rPr>
          <w:rFonts w:ascii="Arial" w:hAnsi="Arial" w:cs="Arial"/>
        </w:rPr>
        <w:t xml:space="preserve"> Ft.</w:t>
      </w:r>
    </w:p>
    <w:p w14:paraId="6E541956" w14:textId="77777777" w:rsidR="008D484D" w:rsidRPr="00BB17E3" w:rsidRDefault="008D484D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  <w:highlight w:val="yellow"/>
        </w:rPr>
      </w:pPr>
    </w:p>
    <w:p w14:paraId="20DDBD19" w14:textId="71F44A05" w:rsidR="00911F3B" w:rsidRPr="00911F3B" w:rsidRDefault="00231034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097786">
        <w:rPr>
          <w:rFonts w:ascii="Arial" w:hAnsi="Arial" w:cs="Arial"/>
          <w:b/>
        </w:rPr>
        <w:t>A felhalmozási kia</w:t>
      </w:r>
      <w:r w:rsidR="007B5A72" w:rsidRPr="00097786">
        <w:rPr>
          <w:rFonts w:ascii="Arial" w:hAnsi="Arial" w:cs="Arial"/>
          <w:b/>
        </w:rPr>
        <w:t>dások</w:t>
      </w:r>
      <w:r w:rsidR="007B5A72" w:rsidRPr="00097786">
        <w:rPr>
          <w:rFonts w:ascii="Arial" w:hAnsi="Arial" w:cs="Arial"/>
          <w:u w:val="single"/>
        </w:rPr>
        <w:t xml:space="preserve"> </w:t>
      </w:r>
      <w:r w:rsidR="007B5A72" w:rsidRPr="00911F3B">
        <w:rPr>
          <w:rFonts w:ascii="Arial" w:hAnsi="Arial" w:cs="Arial"/>
        </w:rPr>
        <w:t>az eredetileg tervezett</w:t>
      </w:r>
      <w:r w:rsidRPr="00911F3B">
        <w:rPr>
          <w:rFonts w:ascii="Arial" w:hAnsi="Arial" w:cs="Arial"/>
        </w:rPr>
        <w:t xml:space="preserve"> </w:t>
      </w:r>
      <w:r w:rsidR="00097786">
        <w:rPr>
          <w:rFonts w:ascii="Arial" w:hAnsi="Arial" w:cs="Arial"/>
        </w:rPr>
        <w:t>124 715 931</w:t>
      </w:r>
      <w:r w:rsidR="00665EF0" w:rsidRPr="00911F3B">
        <w:rPr>
          <w:rFonts w:ascii="Arial" w:hAnsi="Arial" w:cs="Arial"/>
        </w:rPr>
        <w:t xml:space="preserve"> Ft összegű </w:t>
      </w:r>
      <w:r w:rsidRPr="00911F3B">
        <w:rPr>
          <w:rFonts w:ascii="Arial" w:hAnsi="Arial" w:cs="Arial"/>
        </w:rPr>
        <w:t xml:space="preserve">előirányzathoz képest </w:t>
      </w:r>
      <w:r w:rsidR="00097786">
        <w:rPr>
          <w:rFonts w:ascii="Arial" w:hAnsi="Arial" w:cs="Arial"/>
        </w:rPr>
        <w:t>123 823 573</w:t>
      </w:r>
      <w:r w:rsidR="007B5A72" w:rsidRPr="00911F3B">
        <w:rPr>
          <w:rFonts w:ascii="Arial" w:hAnsi="Arial" w:cs="Arial"/>
        </w:rPr>
        <w:t xml:space="preserve"> Ft összeg</w:t>
      </w:r>
      <w:r w:rsidR="00911F3B" w:rsidRPr="00911F3B">
        <w:rPr>
          <w:rFonts w:ascii="Arial" w:hAnsi="Arial" w:cs="Arial"/>
        </w:rPr>
        <w:t>ben teljesültek, a</w:t>
      </w:r>
      <w:r w:rsidR="001134D6">
        <w:rPr>
          <w:rFonts w:ascii="Arial" w:hAnsi="Arial" w:cs="Arial"/>
        </w:rPr>
        <w:t xml:space="preserve">mi a módosított előirányzat </w:t>
      </w:r>
      <w:r w:rsidR="00097786">
        <w:rPr>
          <w:rFonts w:ascii="Arial" w:hAnsi="Arial" w:cs="Arial"/>
        </w:rPr>
        <w:t>99,3</w:t>
      </w:r>
      <w:r w:rsidR="00911F3B" w:rsidRPr="00911F3B">
        <w:rPr>
          <w:rFonts w:ascii="Arial" w:hAnsi="Arial" w:cs="Arial"/>
        </w:rPr>
        <w:t>%-</w:t>
      </w:r>
      <w:proofErr w:type="spellStart"/>
      <w:r w:rsidR="00911F3B" w:rsidRPr="00911F3B">
        <w:rPr>
          <w:rFonts w:ascii="Arial" w:hAnsi="Arial" w:cs="Arial"/>
        </w:rPr>
        <w:t>ának</w:t>
      </w:r>
      <w:proofErr w:type="spellEnd"/>
      <w:r w:rsidR="00911F3B" w:rsidRPr="00911F3B">
        <w:rPr>
          <w:rFonts w:ascii="Arial" w:hAnsi="Arial" w:cs="Arial"/>
        </w:rPr>
        <w:t xml:space="preserve"> felel meg.</w:t>
      </w:r>
    </w:p>
    <w:p w14:paraId="19C45F2B" w14:textId="49F8D349" w:rsidR="007B5A72" w:rsidRDefault="007B5A72" w:rsidP="00124A05">
      <w:pPr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DF7656">
        <w:rPr>
          <w:rFonts w:ascii="Arial" w:hAnsi="Arial" w:cs="Arial"/>
        </w:rPr>
        <w:lastRenderedPageBreak/>
        <w:t>B</w:t>
      </w:r>
      <w:r w:rsidR="00911F3B" w:rsidRPr="00DF7656">
        <w:rPr>
          <w:rFonts w:ascii="Arial" w:hAnsi="Arial" w:cs="Arial"/>
        </w:rPr>
        <w:t xml:space="preserve">eruházási kiadás </w:t>
      </w:r>
      <w:r w:rsidR="00097786">
        <w:rPr>
          <w:rFonts w:ascii="Arial" w:hAnsi="Arial" w:cs="Arial"/>
        </w:rPr>
        <w:t>123 313 206</w:t>
      </w:r>
      <w:r w:rsidR="00911F3B" w:rsidRPr="00DF7656">
        <w:rPr>
          <w:rFonts w:ascii="Arial" w:hAnsi="Arial" w:cs="Arial"/>
        </w:rPr>
        <w:t xml:space="preserve"> </w:t>
      </w:r>
      <w:r w:rsidRPr="00DF7656">
        <w:rPr>
          <w:rFonts w:ascii="Arial" w:hAnsi="Arial" w:cs="Arial"/>
        </w:rPr>
        <w:t>Ft összegben merült fel, felújítás</w:t>
      </w:r>
      <w:r w:rsidR="00097786">
        <w:rPr>
          <w:rFonts w:ascii="Arial" w:hAnsi="Arial" w:cs="Arial"/>
        </w:rPr>
        <w:t xml:space="preserve"> 510 367 Ft összegben</w:t>
      </w:r>
      <w:r w:rsidR="00911F3B" w:rsidRPr="00DF7656">
        <w:rPr>
          <w:rFonts w:ascii="Arial" w:hAnsi="Arial" w:cs="Arial"/>
        </w:rPr>
        <w:t xml:space="preserve"> valósult meg az év során</w:t>
      </w:r>
      <w:r w:rsidR="00097786">
        <w:rPr>
          <w:rFonts w:ascii="Arial" w:hAnsi="Arial" w:cs="Arial"/>
        </w:rPr>
        <w:t>.</w:t>
      </w:r>
      <w:r w:rsidRPr="00DF7656">
        <w:rPr>
          <w:rFonts w:ascii="Arial" w:hAnsi="Arial" w:cs="Arial"/>
        </w:rPr>
        <w:t xml:space="preserve"> </w:t>
      </w:r>
    </w:p>
    <w:p w14:paraId="651E42A4" w14:textId="455A15B3" w:rsidR="00A328F0" w:rsidRPr="00124A05" w:rsidRDefault="0028402B" w:rsidP="00124A05">
      <w:pPr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124A05">
        <w:rPr>
          <w:rFonts w:ascii="Arial" w:hAnsi="Arial" w:cs="Arial"/>
        </w:rPr>
        <w:t>A beruházási kiadások között</w:t>
      </w:r>
      <w:r w:rsidR="007B5A72" w:rsidRPr="00124A05">
        <w:rPr>
          <w:rFonts w:ascii="Arial" w:hAnsi="Arial" w:cs="Arial"/>
        </w:rPr>
        <w:t xml:space="preserve"> a </w:t>
      </w:r>
      <w:r w:rsidR="00AE4D42">
        <w:rPr>
          <w:rFonts w:ascii="Arial" w:hAnsi="Arial" w:cs="Arial"/>
        </w:rPr>
        <w:t>Külterületi utak</w:t>
      </w:r>
      <w:r w:rsidR="007B5A72" w:rsidRPr="00124A05">
        <w:rPr>
          <w:rFonts w:ascii="Arial" w:hAnsi="Arial" w:cs="Arial"/>
        </w:rPr>
        <w:t xml:space="preserve"> fejlesztés</w:t>
      </w:r>
      <w:r w:rsidR="006F452D" w:rsidRPr="00124A05">
        <w:rPr>
          <w:rFonts w:ascii="Arial" w:hAnsi="Arial" w:cs="Arial"/>
        </w:rPr>
        <w:t xml:space="preserve">sel összefüggő </w:t>
      </w:r>
      <w:r w:rsidR="007B5A72" w:rsidRPr="00124A05">
        <w:rPr>
          <w:rFonts w:ascii="Arial" w:hAnsi="Arial" w:cs="Arial"/>
        </w:rPr>
        <w:t>2021</w:t>
      </w:r>
      <w:r w:rsidR="006F452D" w:rsidRPr="00124A05">
        <w:rPr>
          <w:rFonts w:ascii="Arial" w:hAnsi="Arial" w:cs="Arial"/>
        </w:rPr>
        <w:t>. évi pályázat megv</w:t>
      </w:r>
      <w:r w:rsidR="00DF7656" w:rsidRPr="00124A05">
        <w:rPr>
          <w:rFonts w:ascii="Arial" w:hAnsi="Arial" w:cs="Arial"/>
        </w:rPr>
        <w:t xml:space="preserve">alósításához kötődően </w:t>
      </w:r>
      <w:r w:rsidR="00A328F0" w:rsidRPr="00124A05">
        <w:rPr>
          <w:rFonts w:ascii="Arial" w:hAnsi="Arial" w:cs="Arial"/>
        </w:rPr>
        <w:t>123 204 931</w:t>
      </w:r>
      <w:r w:rsidR="00B13225" w:rsidRPr="00124A05">
        <w:rPr>
          <w:rFonts w:ascii="Arial" w:hAnsi="Arial" w:cs="Arial"/>
        </w:rPr>
        <w:t xml:space="preserve"> </w:t>
      </w:r>
      <w:r w:rsidR="006F452D" w:rsidRPr="00124A05">
        <w:rPr>
          <w:rFonts w:ascii="Arial" w:hAnsi="Arial" w:cs="Arial"/>
        </w:rPr>
        <w:t>Ft</w:t>
      </w:r>
      <w:r w:rsidR="00A328F0" w:rsidRPr="00124A05">
        <w:rPr>
          <w:rFonts w:ascii="Arial" w:hAnsi="Arial" w:cs="Arial"/>
        </w:rPr>
        <w:t xml:space="preserve"> kiadás keletkezett</w:t>
      </w:r>
      <w:r w:rsidR="004A7C5E" w:rsidRPr="00124A05">
        <w:rPr>
          <w:rFonts w:ascii="Arial" w:hAnsi="Arial" w:cs="Arial"/>
        </w:rPr>
        <w:t>, továbbá</w:t>
      </w:r>
      <w:r w:rsidR="00B13225" w:rsidRPr="00124A05">
        <w:rPr>
          <w:rFonts w:ascii="Arial" w:hAnsi="Arial" w:cs="Arial"/>
        </w:rPr>
        <w:t xml:space="preserve"> </w:t>
      </w:r>
      <w:r w:rsidR="004A7C5E" w:rsidRPr="00124A05">
        <w:rPr>
          <w:rFonts w:ascii="Arial" w:hAnsi="Arial" w:cs="Arial"/>
        </w:rPr>
        <w:t>k</w:t>
      </w:r>
      <w:r w:rsidR="00A328F0" w:rsidRPr="00124A05">
        <w:rPr>
          <w:rFonts w:ascii="Arial" w:hAnsi="Arial" w:cs="Arial"/>
        </w:rPr>
        <w:t>isebb összegű tárgyi eszköz</w:t>
      </w:r>
      <w:r w:rsidR="00124A05" w:rsidRPr="00124A05">
        <w:rPr>
          <w:rFonts w:ascii="Arial" w:hAnsi="Arial" w:cs="Arial"/>
        </w:rPr>
        <w:t xml:space="preserve">ök </w:t>
      </w:r>
      <w:r w:rsidR="00A328F0" w:rsidRPr="00124A05">
        <w:rPr>
          <w:rFonts w:ascii="Arial" w:hAnsi="Arial" w:cs="Arial"/>
        </w:rPr>
        <w:t>beszerzés</w:t>
      </w:r>
      <w:r w:rsidR="00124A05" w:rsidRPr="00124A05">
        <w:rPr>
          <w:rFonts w:ascii="Arial" w:hAnsi="Arial" w:cs="Arial"/>
        </w:rPr>
        <w:t>ére</w:t>
      </w:r>
      <w:r w:rsidR="00A328F0" w:rsidRPr="00124A05">
        <w:rPr>
          <w:rFonts w:ascii="Arial" w:hAnsi="Arial" w:cs="Arial"/>
        </w:rPr>
        <w:t xml:space="preserve"> </w:t>
      </w:r>
      <w:r w:rsidR="00124A05" w:rsidRPr="00124A05">
        <w:rPr>
          <w:rFonts w:ascii="Arial" w:hAnsi="Arial" w:cs="Arial"/>
        </w:rPr>
        <w:t>bruttó 108 275 Ft</w:t>
      </w:r>
      <w:r w:rsidR="00A328F0" w:rsidRPr="00124A05">
        <w:rPr>
          <w:rFonts w:ascii="Arial" w:hAnsi="Arial" w:cs="Arial"/>
        </w:rPr>
        <w:t xml:space="preserve"> merült fel.  </w:t>
      </w:r>
    </w:p>
    <w:p w14:paraId="750C1240" w14:textId="4F972E53" w:rsidR="00B13225" w:rsidRDefault="00A328F0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124A05">
        <w:rPr>
          <w:rFonts w:ascii="Arial" w:hAnsi="Arial" w:cs="Arial"/>
        </w:rPr>
        <w:t>Na</w:t>
      </w:r>
      <w:r w:rsidR="00124A05">
        <w:rPr>
          <w:rFonts w:ascii="Arial" w:hAnsi="Arial" w:cs="Arial"/>
        </w:rPr>
        <w:t>pelemes lámpatestek felszerelésének és beüzemelésének</w:t>
      </w:r>
      <w:r w:rsidRPr="00124A05">
        <w:rPr>
          <w:rFonts w:ascii="Arial" w:hAnsi="Arial" w:cs="Arial"/>
        </w:rPr>
        <w:t xml:space="preserve"> </w:t>
      </w:r>
      <w:r w:rsidR="005F37F7" w:rsidRPr="00124A05">
        <w:rPr>
          <w:rFonts w:ascii="Arial" w:hAnsi="Arial" w:cs="Arial"/>
        </w:rPr>
        <w:t>költsége</w:t>
      </w:r>
      <w:r w:rsidR="005F37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401 864 Ft + ÁFA </w:t>
      </w:r>
      <w:r w:rsidR="00124A05">
        <w:rPr>
          <w:rFonts w:ascii="Arial" w:hAnsi="Arial" w:cs="Arial"/>
        </w:rPr>
        <w:t xml:space="preserve">volt </w:t>
      </w:r>
      <w:r w:rsidR="005F37F7">
        <w:rPr>
          <w:rFonts w:ascii="Arial" w:hAnsi="Arial" w:cs="Arial"/>
        </w:rPr>
        <w:t>a 2025. év során.</w:t>
      </w:r>
    </w:p>
    <w:p w14:paraId="3A3AC669" w14:textId="77777777" w:rsidR="00B13225" w:rsidRDefault="00B13225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202D36EC" w14:textId="52C96E93" w:rsidR="00231034" w:rsidRDefault="00622F93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  <w:r w:rsidRPr="00E428C3">
        <w:rPr>
          <w:rFonts w:ascii="Arial" w:hAnsi="Arial" w:cs="Arial"/>
        </w:rPr>
        <w:t xml:space="preserve">A </w:t>
      </w:r>
      <w:proofErr w:type="gramStart"/>
      <w:r w:rsidRPr="00E428C3">
        <w:rPr>
          <w:rFonts w:ascii="Arial" w:hAnsi="Arial" w:cs="Arial"/>
        </w:rPr>
        <w:t>f</w:t>
      </w:r>
      <w:r w:rsidR="00231034" w:rsidRPr="00E428C3">
        <w:rPr>
          <w:rFonts w:ascii="Arial" w:hAnsi="Arial" w:cs="Arial"/>
        </w:rPr>
        <w:t>inanszírozási</w:t>
      </w:r>
      <w:proofErr w:type="gramEnd"/>
      <w:r w:rsidR="00231034" w:rsidRPr="00E428C3">
        <w:rPr>
          <w:rFonts w:ascii="Arial" w:hAnsi="Arial" w:cs="Arial"/>
        </w:rPr>
        <w:t xml:space="preserve"> kiadásoknál </w:t>
      </w:r>
      <w:r w:rsidR="00376EE4" w:rsidRPr="00E428C3">
        <w:rPr>
          <w:rFonts w:ascii="Arial" w:hAnsi="Arial" w:cs="Arial"/>
        </w:rPr>
        <w:t xml:space="preserve">az </w:t>
      </w:r>
      <w:r w:rsidR="00231034" w:rsidRPr="00E428C3">
        <w:rPr>
          <w:rFonts w:ascii="Arial" w:hAnsi="Arial" w:cs="Arial"/>
        </w:rPr>
        <w:t>államháztartáson belüli megelőlegezések visszafizetés</w:t>
      </w:r>
      <w:r w:rsidR="00B546DD" w:rsidRPr="00E428C3">
        <w:rPr>
          <w:rFonts w:ascii="Arial" w:hAnsi="Arial" w:cs="Arial"/>
        </w:rPr>
        <w:t>e szerepel</w:t>
      </w:r>
      <w:r w:rsidR="00231034" w:rsidRPr="00E428C3">
        <w:rPr>
          <w:rFonts w:ascii="Arial" w:hAnsi="Arial" w:cs="Arial"/>
        </w:rPr>
        <w:t xml:space="preserve"> </w:t>
      </w:r>
      <w:r w:rsidR="00097786">
        <w:rPr>
          <w:rFonts w:ascii="Arial" w:hAnsi="Arial" w:cs="Arial"/>
        </w:rPr>
        <w:t>2 547 923</w:t>
      </w:r>
      <w:r w:rsidR="00B546DD" w:rsidRPr="00E428C3">
        <w:rPr>
          <w:rFonts w:ascii="Arial" w:hAnsi="Arial" w:cs="Arial"/>
        </w:rPr>
        <w:t xml:space="preserve"> </w:t>
      </w:r>
      <w:r w:rsidR="00231034" w:rsidRPr="00E428C3">
        <w:rPr>
          <w:rFonts w:ascii="Arial" w:hAnsi="Arial" w:cs="Arial"/>
        </w:rPr>
        <w:t>Ft</w:t>
      </w:r>
      <w:r w:rsidR="00173DDC" w:rsidRPr="00E428C3">
        <w:rPr>
          <w:rFonts w:ascii="Arial" w:hAnsi="Arial" w:cs="Arial"/>
        </w:rPr>
        <w:t xml:space="preserve"> összegben.</w:t>
      </w:r>
    </w:p>
    <w:p w14:paraId="4A7D453C" w14:textId="77777777" w:rsidR="00BD69C5" w:rsidRPr="00E428C3" w:rsidRDefault="00BD69C5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4E43E332" w14:textId="77777777" w:rsidR="00B546DD" w:rsidRPr="00E428C3" w:rsidRDefault="00B546DD" w:rsidP="00487828">
      <w:pPr>
        <w:shd w:val="clear" w:color="auto" w:fill="FFFFFF" w:themeFill="background1"/>
        <w:tabs>
          <w:tab w:val="decimal" w:pos="1843"/>
          <w:tab w:val="decimal" w:pos="3969"/>
          <w:tab w:val="decimal" w:pos="6521"/>
        </w:tabs>
        <w:spacing w:after="0" w:line="252" w:lineRule="auto"/>
        <w:jc w:val="both"/>
        <w:rPr>
          <w:rFonts w:ascii="Arial" w:hAnsi="Arial" w:cs="Arial"/>
        </w:rPr>
      </w:pPr>
    </w:p>
    <w:p w14:paraId="0C4BFDD8" w14:textId="7A409B0D" w:rsidR="00231034" w:rsidRPr="00E428C3" w:rsidRDefault="00231034" w:rsidP="00487828">
      <w:pPr>
        <w:shd w:val="clear" w:color="auto" w:fill="FFFFFF" w:themeFill="background1"/>
        <w:spacing w:after="0" w:line="252" w:lineRule="auto"/>
        <w:jc w:val="center"/>
        <w:rPr>
          <w:rFonts w:ascii="Arial" w:eastAsia="Times New Roman" w:hAnsi="Arial" w:cs="Arial"/>
          <w:b/>
          <w:color w:val="0D0D0D"/>
        </w:rPr>
      </w:pPr>
      <w:r w:rsidRPr="00E428C3">
        <w:rPr>
          <w:rFonts w:ascii="Arial" w:hAnsi="Arial" w:cs="Arial"/>
          <w:b/>
          <w:color w:val="0D0D0D"/>
        </w:rPr>
        <w:t>III.</w:t>
      </w:r>
    </w:p>
    <w:p w14:paraId="5A560596" w14:textId="77777777" w:rsidR="00231034" w:rsidRPr="00E428C3" w:rsidRDefault="00231034" w:rsidP="00487828">
      <w:pPr>
        <w:shd w:val="clear" w:color="auto" w:fill="FFFFFF" w:themeFill="background1"/>
        <w:spacing w:after="0" w:line="252" w:lineRule="auto"/>
        <w:jc w:val="center"/>
        <w:rPr>
          <w:rFonts w:ascii="Arial" w:hAnsi="Arial" w:cs="Arial"/>
          <w:b/>
          <w:bCs/>
          <w:caps/>
          <w:color w:val="0D0D0D"/>
          <w:u w:val="single"/>
        </w:rPr>
      </w:pPr>
      <w:r w:rsidRPr="00E428C3">
        <w:rPr>
          <w:rFonts w:ascii="Arial" w:hAnsi="Arial" w:cs="Arial"/>
          <w:b/>
          <w:bCs/>
          <w:color w:val="0D0D0D"/>
          <w:u w:val="single"/>
        </w:rPr>
        <w:t>Az államháztartásról szóló 2011. évi CXCV. törvény</w:t>
      </w:r>
      <w:r w:rsidRPr="00E428C3">
        <w:rPr>
          <w:rFonts w:ascii="Arial" w:hAnsi="Arial" w:cs="Arial"/>
          <w:color w:val="0D0D0D"/>
          <w:u w:val="single"/>
        </w:rPr>
        <w:t xml:space="preserve"> </w:t>
      </w:r>
      <w:r w:rsidRPr="00E428C3">
        <w:rPr>
          <w:rFonts w:ascii="Arial" w:hAnsi="Arial" w:cs="Arial"/>
          <w:b/>
          <w:bCs/>
          <w:color w:val="0D0D0D"/>
          <w:u w:val="single"/>
        </w:rPr>
        <w:t>91. § (2) bekezdés a)-d) pontjaiban előírt indoklások</w:t>
      </w:r>
    </w:p>
    <w:p w14:paraId="5EF13777" w14:textId="6036FF6D" w:rsidR="00231034" w:rsidRPr="00F11727" w:rsidRDefault="00231034" w:rsidP="00487828">
      <w:pPr>
        <w:pStyle w:val="Norml1"/>
        <w:shd w:val="clear" w:color="auto" w:fill="FFFFFF" w:themeFill="background1"/>
        <w:spacing w:line="252" w:lineRule="auto"/>
        <w:jc w:val="both"/>
        <w:rPr>
          <w:rFonts w:ascii="Arial" w:hAnsi="Arial" w:cs="Arial"/>
          <w:b/>
          <w:i/>
          <w:color w:val="0D0D0D"/>
          <w:sz w:val="22"/>
          <w:szCs w:val="22"/>
          <w:lang w:val="hu-HU"/>
        </w:rPr>
      </w:pPr>
      <w:r w:rsidRPr="00F11727">
        <w:rPr>
          <w:rFonts w:ascii="Arial" w:hAnsi="Arial" w:cs="Arial"/>
          <w:b/>
          <w:i/>
          <w:color w:val="0D0D0D"/>
          <w:sz w:val="22"/>
          <w:szCs w:val="22"/>
          <w:lang w:val="hu-HU"/>
        </w:rPr>
        <w:t xml:space="preserve">Az önkormányzat költségvetési mérlege, pénzeszközök változása </w:t>
      </w:r>
    </w:p>
    <w:p w14:paraId="66E9BD66" w14:textId="77777777" w:rsidR="00231034" w:rsidRPr="00F11727" w:rsidRDefault="00231034" w:rsidP="00487828">
      <w:pPr>
        <w:pStyle w:val="Szvegtrzs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lang w:val="x-none"/>
        </w:rPr>
      </w:pPr>
    </w:p>
    <w:p w14:paraId="3013E4D9" w14:textId="3CEABF17" w:rsidR="00231034" w:rsidRPr="00CD14C7" w:rsidRDefault="00231034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sz w:val="22"/>
          <w:szCs w:val="22"/>
        </w:rPr>
      </w:pPr>
      <w:r w:rsidRPr="00CD14C7">
        <w:rPr>
          <w:rFonts w:ascii="Arial" w:hAnsi="Arial" w:cs="Arial"/>
          <w:sz w:val="22"/>
          <w:szCs w:val="22"/>
        </w:rPr>
        <w:t>A</w:t>
      </w:r>
      <w:r w:rsidR="00C67367">
        <w:rPr>
          <w:rFonts w:ascii="Arial" w:hAnsi="Arial" w:cs="Arial"/>
          <w:sz w:val="22"/>
          <w:szCs w:val="22"/>
        </w:rPr>
        <w:t>z önkormányzat pénzkészlete 2025</w:t>
      </w:r>
      <w:r w:rsidRPr="00CD14C7">
        <w:rPr>
          <w:rFonts w:ascii="Arial" w:hAnsi="Arial" w:cs="Arial"/>
          <w:sz w:val="22"/>
          <w:szCs w:val="22"/>
        </w:rPr>
        <w:t xml:space="preserve">. január 1-jén </w:t>
      </w:r>
      <w:r w:rsidR="00C67367">
        <w:rPr>
          <w:rFonts w:ascii="Arial" w:hAnsi="Arial" w:cs="Arial"/>
          <w:sz w:val="22"/>
          <w:szCs w:val="22"/>
        </w:rPr>
        <w:t>32 248 413</w:t>
      </w:r>
      <w:r w:rsidR="00CD14C7" w:rsidRPr="00CD14C7">
        <w:rPr>
          <w:rFonts w:ascii="Arial" w:hAnsi="Arial" w:cs="Arial"/>
          <w:sz w:val="22"/>
          <w:szCs w:val="22"/>
        </w:rPr>
        <w:t xml:space="preserve"> </w:t>
      </w:r>
      <w:r w:rsidRPr="00CD14C7">
        <w:rPr>
          <w:rFonts w:ascii="Arial" w:hAnsi="Arial" w:cs="Arial"/>
          <w:sz w:val="22"/>
          <w:szCs w:val="22"/>
        </w:rPr>
        <w:t xml:space="preserve">Ft volt. </w:t>
      </w:r>
      <w:r w:rsidR="001D3E06" w:rsidRPr="00CD14C7">
        <w:rPr>
          <w:rFonts w:ascii="Arial" w:hAnsi="Arial" w:cs="Arial"/>
          <w:b w:val="0"/>
          <w:sz w:val="22"/>
          <w:szCs w:val="22"/>
        </w:rPr>
        <w:t xml:space="preserve">Az elszámolt </w:t>
      </w:r>
      <w:r w:rsidR="00C67367">
        <w:rPr>
          <w:rFonts w:ascii="Arial" w:hAnsi="Arial" w:cs="Arial"/>
          <w:b w:val="0"/>
          <w:sz w:val="22"/>
          <w:szCs w:val="22"/>
        </w:rPr>
        <w:t>– 19 413 179</w:t>
      </w:r>
      <w:r w:rsidR="00CD14C7" w:rsidRPr="00CD14C7">
        <w:rPr>
          <w:rFonts w:ascii="Arial" w:hAnsi="Arial" w:cs="Arial"/>
          <w:b w:val="0"/>
          <w:sz w:val="22"/>
          <w:szCs w:val="22"/>
        </w:rPr>
        <w:t xml:space="preserve"> </w:t>
      </w:r>
      <w:r w:rsidR="001D3E06" w:rsidRPr="00CD14C7">
        <w:rPr>
          <w:rFonts w:ascii="Arial" w:hAnsi="Arial" w:cs="Arial"/>
          <w:b w:val="0"/>
          <w:sz w:val="22"/>
          <w:szCs w:val="22"/>
        </w:rPr>
        <w:t xml:space="preserve">összegű </w:t>
      </w:r>
      <w:proofErr w:type="gramStart"/>
      <w:r w:rsidRPr="00CD14C7">
        <w:rPr>
          <w:rFonts w:ascii="Arial" w:hAnsi="Arial" w:cs="Arial"/>
          <w:b w:val="0"/>
          <w:sz w:val="22"/>
          <w:szCs w:val="22"/>
        </w:rPr>
        <w:t>k</w:t>
      </w:r>
      <w:r w:rsidR="00622D48" w:rsidRPr="00CD14C7">
        <w:rPr>
          <w:rFonts w:ascii="Arial" w:hAnsi="Arial" w:cs="Arial"/>
          <w:b w:val="0"/>
          <w:sz w:val="22"/>
          <w:szCs w:val="22"/>
        </w:rPr>
        <w:t>orrekciós</w:t>
      </w:r>
      <w:proofErr w:type="gramEnd"/>
      <w:r w:rsidR="00622D48" w:rsidRPr="00CD14C7">
        <w:rPr>
          <w:rFonts w:ascii="Arial" w:hAnsi="Arial" w:cs="Arial"/>
          <w:b w:val="0"/>
          <w:sz w:val="22"/>
          <w:szCs w:val="22"/>
        </w:rPr>
        <w:t xml:space="preserve"> tétel figyelembe vételével </w:t>
      </w:r>
      <w:r w:rsidRPr="00CD14C7">
        <w:rPr>
          <w:rFonts w:ascii="Arial" w:hAnsi="Arial" w:cs="Arial"/>
          <w:b w:val="0"/>
          <w:sz w:val="22"/>
          <w:szCs w:val="22"/>
        </w:rPr>
        <w:t>a</w:t>
      </w:r>
      <w:r w:rsidR="00C67367">
        <w:rPr>
          <w:rFonts w:ascii="Arial" w:hAnsi="Arial" w:cs="Arial"/>
          <w:sz w:val="22"/>
          <w:szCs w:val="22"/>
        </w:rPr>
        <w:t xml:space="preserve"> 2025</w:t>
      </w:r>
      <w:r w:rsidR="00AA4507" w:rsidRPr="00CD14C7">
        <w:rPr>
          <w:rFonts w:ascii="Arial" w:hAnsi="Arial" w:cs="Arial"/>
          <w:sz w:val="22"/>
          <w:szCs w:val="22"/>
        </w:rPr>
        <w:t>. december 3</w:t>
      </w:r>
      <w:r w:rsidR="001D3E06" w:rsidRPr="00CD14C7">
        <w:rPr>
          <w:rFonts w:ascii="Arial" w:hAnsi="Arial" w:cs="Arial"/>
          <w:sz w:val="22"/>
          <w:szCs w:val="22"/>
        </w:rPr>
        <w:t xml:space="preserve">1-i záró pénzkészlet </w:t>
      </w:r>
      <w:r w:rsidR="00C67367">
        <w:rPr>
          <w:rFonts w:ascii="Arial" w:hAnsi="Arial" w:cs="Arial"/>
          <w:sz w:val="22"/>
          <w:szCs w:val="22"/>
        </w:rPr>
        <w:t>12 835 234</w:t>
      </w:r>
      <w:r w:rsidR="00CD14C7" w:rsidRPr="00CD14C7">
        <w:rPr>
          <w:rFonts w:ascii="Arial" w:hAnsi="Arial" w:cs="Arial"/>
          <w:sz w:val="22"/>
          <w:szCs w:val="22"/>
        </w:rPr>
        <w:t xml:space="preserve"> </w:t>
      </w:r>
      <w:r w:rsidRPr="00CD14C7">
        <w:rPr>
          <w:rFonts w:ascii="Arial" w:hAnsi="Arial" w:cs="Arial"/>
          <w:sz w:val="22"/>
          <w:szCs w:val="22"/>
        </w:rPr>
        <w:t xml:space="preserve">Ft. </w:t>
      </w:r>
    </w:p>
    <w:p w14:paraId="063F16CD" w14:textId="77777777" w:rsidR="00231034" w:rsidRPr="00BB17E3" w:rsidRDefault="00231034" w:rsidP="00487828">
      <w:pPr>
        <w:pStyle w:val="Szvegtrzs"/>
        <w:shd w:val="clear" w:color="auto" w:fill="FFFFFF" w:themeFill="background1"/>
        <w:spacing w:line="252" w:lineRule="auto"/>
        <w:rPr>
          <w:rFonts w:ascii="Arial" w:hAnsi="Arial" w:cs="Arial"/>
          <w:color w:val="0D0D0D"/>
          <w:sz w:val="22"/>
          <w:szCs w:val="22"/>
          <w:highlight w:val="yellow"/>
        </w:rPr>
      </w:pPr>
    </w:p>
    <w:p w14:paraId="3D5A7244" w14:textId="53F0D523" w:rsidR="00231034" w:rsidRPr="00190AFB" w:rsidRDefault="00231034" w:rsidP="00487828">
      <w:pPr>
        <w:pStyle w:val="Cmsor2"/>
        <w:shd w:val="clear" w:color="auto" w:fill="FFFFFF" w:themeFill="background1"/>
        <w:spacing w:line="252" w:lineRule="auto"/>
        <w:rPr>
          <w:rFonts w:ascii="Arial" w:hAnsi="Arial" w:cs="Arial"/>
          <w:b/>
          <w:color w:val="0D0D0D"/>
          <w:sz w:val="22"/>
          <w:szCs w:val="22"/>
        </w:rPr>
      </w:pPr>
      <w:r w:rsidRPr="00190AFB">
        <w:rPr>
          <w:rFonts w:ascii="Arial" w:hAnsi="Arial" w:cs="Arial"/>
          <w:b/>
          <w:color w:val="0D0D0D"/>
          <w:sz w:val="22"/>
          <w:szCs w:val="22"/>
        </w:rPr>
        <w:t>Többéves kihatással járó döntések</w:t>
      </w:r>
    </w:p>
    <w:p w14:paraId="5DDF0D87" w14:textId="2C1F9E0F" w:rsidR="00231034" w:rsidRPr="00190AFB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 w:rsidRPr="00124A05">
        <w:rPr>
          <w:rFonts w:ascii="Arial" w:hAnsi="Arial" w:cs="Arial"/>
          <w:color w:val="0D0D0D"/>
        </w:rPr>
        <w:t>A többéves kihatással járó döntésekből származó felhalmozási cél</w:t>
      </w:r>
      <w:r w:rsidR="00D81299" w:rsidRPr="00124A05">
        <w:rPr>
          <w:rFonts w:ascii="Arial" w:hAnsi="Arial" w:cs="Arial"/>
          <w:color w:val="0D0D0D"/>
        </w:rPr>
        <w:t>ú kö</w:t>
      </w:r>
      <w:r w:rsidR="00EC0A3A" w:rsidRPr="00124A05">
        <w:rPr>
          <w:rFonts w:ascii="Arial" w:hAnsi="Arial" w:cs="Arial"/>
          <w:color w:val="0D0D0D"/>
        </w:rPr>
        <w:t>t</w:t>
      </w:r>
      <w:r w:rsidR="00D46472" w:rsidRPr="00124A05">
        <w:rPr>
          <w:rFonts w:ascii="Arial" w:hAnsi="Arial" w:cs="Arial"/>
          <w:color w:val="0D0D0D"/>
        </w:rPr>
        <w:t xml:space="preserve">elezettségek összege </w:t>
      </w:r>
      <w:r w:rsidR="00CD14C7" w:rsidRPr="00124A05">
        <w:rPr>
          <w:rFonts w:ascii="Arial" w:hAnsi="Arial" w:cs="Arial"/>
          <w:color w:val="0D0D0D"/>
        </w:rPr>
        <w:t xml:space="preserve">123 204 931 </w:t>
      </w:r>
      <w:r w:rsidR="00124A05" w:rsidRPr="00124A05">
        <w:rPr>
          <w:rFonts w:ascii="Arial" w:hAnsi="Arial" w:cs="Arial"/>
          <w:color w:val="0D0D0D"/>
        </w:rPr>
        <w:t>Ft, mely</w:t>
      </w:r>
      <w:r w:rsidR="00CD14C7" w:rsidRPr="00124A05">
        <w:rPr>
          <w:rFonts w:ascii="Arial" w:hAnsi="Arial" w:cs="Arial"/>
          <w:color w:val="0D0D0D"/>
        </w:rPr>
        <w:t xml:space="preserve"> </w:t>
      </w:r>
      <w:r w:rsidR="00124A05" w:rsidRPr="00124A05">
        <w:rPr>
          <w:rFonts w:ascii="Arial" w:hAnsi="Arial" w:cs="Arial"/>
          <w:color w:val="0D0D0D"/>
        </w:rPr>
        <w:t xml:space="preserve">a „VP6-7.2.1.1-21 </w:t>
      </w:r>
      <w:proofErr w:type="spellStart"/>
      <w:r w:rsidR="00124A05" w:rsidRPr="00124A05">
        <w:rPr>
          <w:rFonts w:ascii="Arial" w:hAnsi="Arial" w:cs="Arial"/>
          <w:color w:val="0D0D0D"/>
        </w:rPr>
        <w:t>Kültertületi</w:t>
      </w:r>
      <w:proofErr w:type="spellEnd"/>
      <w:r w:rsidR="00124A05" w:rsidRPr="00124A05">
        <w:rPr>
          <w:rFonts w:ascii="Arial" w:hAnsi="Arial" w:cs="Arial"/>
          <w:color w:val="0D0D0D"/>
        </w:rPr>
        <w:t xml:space="preserve"> helyi közutak fejlesztése” projekthez </w:t>
      </w:r>
      <w:r w:rsidR="00CD14C7" w:rsidRPr="00124A05">
        <w:rPr>
          <w:rFonts w:ascii="Arial" w:hAnsi="Arial" w:cs="Arial"/>
          <w:color w:val="0D0D0D"/>
        </w:rPr>
        <w:t>kapcsolódik</w:t>
      </w:r>
      <w:r w:rsidR="002F0F80" w:rsidRPr="00124A05">
        <w:rPr>
          <w:rFonts w:ascii="Arial" w:hAnsi="Arial" w:cs="Arial"/>
          <w:color w:val="0D0D0D"/>
        </w:rPr>
        <w:t>.</w:t>
      </w:r>
      <w:r w:rsidR="0083384E" w:rsidRPr="00190AFB">
        <w:rPr>
          <w:rFonts w:ascii="Arial" w:hAnsi="Arial" w:cs="Arial"/>
          <w:color w:val="0D0D0D"/>
        </w:rPr>
        <w:t xml:space="preserve"> </w:t>
      </w:r>
    </w:p>
    <w:p w14:paraId="2A5F8196" w14:textId="141648BE" w:rsidR="00231034" w:rsidRPr="00190AFB" w:rsidRDefault="00C67367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Önkormányzat 2025</w:t>
      </w:r>
      <w:r w:rsidR="00626799" w:rsidRPr="00190AFB">
        <w:rPr>
          <w:rFonts w:ascii="Arial" w:hAnsi="Arial" w:cs="Arial"/>
        </w:rPr>
        <w:t xml:space="preserve">.12.31-én </w:t>
      </w:r>
      <w:r w:rsidR="00231034" w:rsidRPr="00190AFB">
        <w:rPr>
          <w:rFonts w:ascii="Arial" w:hAnsi="Arial" w:cs="Arial"/>
        </w:rPr>
        <w:t>hitel állománn</w:t>
      </w:r>
      <w:r w:rsidR="0083384E" w:rsidRPr="00190AFB">
        <w:rPr>
          <w:rFonts w:ascii="Arial" w:hAnsi="Arial" w:cs="Arial"/>
        </w:rPr>
        <w:t>yal nem rendelkezik.</w:t>
      </w:r>
    </w:p>
    <w:p w14:paraId="76384198" w14:textId="4172D43B" w:rsidR="00231034" w:rsidRPr="00190AFB" w:rsidRDefault="00C67367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Az önkormányzatnak 2025</w:t>
      </w:r>
      <w:r w:rsidR="00231034" w:rsidRPr="00190AFB">
        <w:rPr>
          <w:rFonts w:ascii="Arial" w:hAnsi="Arial" w:cs="Arial"/>
          <w:color w:val="0D0D0D"/>
        </w:rPr>
        <w:t>.</w:t>
      </w:r>
      <w:r w:rsidR="00150980" w:rsidRPr="00190AFB">
        <w:rPr>
          <w:rFonts w:ascii="Arial" w:hAnsi="Arial" w:cs="Arial"/>
          <w:color w:val="0D0D0D"/>
        </w:rPr>
        <w:t xml:space="preserve"> december 31. </w:t>
      </w:r>
      <w:r w:rsidR="00231034" w:rsidRPr="00190AFB">
        <w:rPr>
          <w:rFonts w:ascii="Arial" w:hAnsi="Arial" w:cs="Arial"/>
          <w:color w:val="0D0D0D"/>
        </w:rPr>
        <w:t>keze</w:t>
      </w:r>
      <w:r w:rsidR="00150980" w:rsidRPr="00190AFB">
        <w:rPr>
          <w:rFonts w:ascii="Arial" w:hAnsi="Arial" w:cs="Arial"/>
          <w:color w:val="0D0D0D"/>
        </w:rPr>
        <w:t>sségvállalása nem állt fenn, az év során kö</w:t>
      </w:r>
      <w:r w:rsidR="006A2D47" w:rsidRPr="00190AFB">
        <w:rPr>
          <w:rFonts w:ascii="Arial" w:hAnsi="Arial" w:cs="Arial"/>
          <w:color w:val="0D0D0D"/>
        </w:rPr>
        <w:t>zvetett támogatást sem nyújtott.</w:t>
      </w:r>
      <w:r w:rsidR="0083384E" w:rsidRPr="00190AFB">
        <w:rPr>
          <w:rFonts w:ascii="Arial" w:hAnsi="Arial" w:cs="Arial"/>
          <w:i/>
          <w:color w:val="0D0D0D"/>
        </w:rPr>
        <w:t xml:space="preserve"> </w:t>
      </w:r>
    </w:p>
    <w:p w14:paraId="753252DB" w14:textId="77777777" w:rsidR="00A70878" w:rsidRPr="00190AFB" w:rsidRDefault="00A70878" w:rsidP="00487828">
      <w:pPr>
        <w:pStyle w:val="Cmsor7"/>
        <w:shd w:val="clear" w:color="auto" w:fill="FFFFFF" w:themeFill="background1"/>
        <w:spacing w:line="252" w:lineRule="auto"/>
        <w:rPr>
          <w:rFonts w:ascii="Arial" w:eastAsia="Calibri" w:hAnsi="Arial" w:cs="Arial"/>
          <w:b w:val="0"/>
          <w:bCs w:val="0"/>
          <w:sz w:val="22"/>
          <w:szCs w:val="22"/>
          <w:u w:val="none"/>
        </w:rPr>
      </w:pPr>
    </w:p>
    <w:p w14:paraId="3842C2C1" w14:textId="6398BA5C" w:rsidR="00231034" w:rsidRPr="006A2D47" w:rsidRDefault="00231034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i/>
          <w:color w:val="0D0D0D"/>
          <w:sz w:val="22"/>
          <w:szCs w:val="22"/>
          <w:u w:val="none"/>
          <w:lang w:eastAsia="x-none"/>
        </w:rPr>
      </w:pPr>
      <w:r w:rsidRPr="00190AFB">
        <w:rPr>
          <w:rFonts w:ascii="Arial" w:hAnsi="Arial" w:cs="Arial"/>
          <w:bCs w:val="0"/>
          <w:i/>
          <w:color w:val="0D0D0D"/>
          <w:sz w:val="22"/>
          <w:szCs w:val="22"/>
          <w:u w:val="none"/>
        </w:rPr>
        <w:t>Adósság állomány alakulása</w:t>
      </w:r>
    </w:p>
    <w:p w14:paraId="74363443" w14:textId="77777777" w:rsidR="00231034" w:rsidRPr="00BB17E3" w:rsidRDefault="00231034" w:rsidP="00487828">
      <w:pPr>
        <w:pStyle w:val="Szvegtrzs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highlight w:val="yellow"/>
        </w:rPr>
      </w:pPr>
    </w:p>
    <w:p w14:paraId="69C760A8" w14:textId="3EBA11DF" w:rsidR="00231034" w:rsidRPr="008F36C3" w:rsidRDefault="00C67367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color w:val="0D0D0D"/>
          <w:sz w:val="22"/>
          <w:szCs w:val="22"/>
        </w:rPr>
      </w:pPr>
      <w:r w:rsidRPr="008F36C3">
        <w:rPr>
          <w:rFonts w:ascii="Arial" w:hAnsi="Arial" w:cs="Arial"/>
          <w:b w:val="0"/>
          <w:color w:val="0D0D0D"/>
          <w:sz w:val="22"/>
          <w:szCs w:val="22"/>
        </w:rPr>
        <w:t>2025</w:t>
      </w:r>
      <w:r w:rsidR="00231034" w:rsidRPr="008F36C3">
        <w:rPr>
          <w:rFonts w:ascii="Arial" w:hAnsi="Arial" w:cs="Arial"/>
          <w:b w:val="0"/>
          <w:color w:val="0D0D0D"/>
          <w:sz w:val="22"/>
          <w:szCs w:val="22"/>
        </w:rPr>
        <w:t>. december 31-én az önkormányzatnak külföldi hitelező felé ad</w:t>
      </w:r>
      <w:r w:rsidR="00A70878" w:rsidRPr="008F36C3">
        <w:rPr>
          <w:rFonts w:ascii="Arial" w:hAnsi="Arial" w:cs="Arial"/>
          <w:b w:val="0"/>
          <w:color w:val="0D0D0D"/>
          <w:sz w:val="22"/>
          <w:szCs w:val="22"/>
        </w:rPr>
        <w:t>óssá</w:t>
      </w:r>
      <w:r w:rsidR="001B5D19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g állománya nem volt. </w:t>
      </w:r>
      <w:r w:rsidR="00190AFB" w:rsidRPr="008F36C3">
        <w:rPr>
          <w:rFonts w:ascii="Arial" w:hAnsi="Arial" w:cs="Arial"/>
          <w:b w:val="0"/>
          <w:color w:val="0D0D0D"/>
          <w:sz w:val="22"/>
          <w:szCs w:val="22"/>
        </w:rPr>
        <w:t>A 2025</w:t>
      </w:r>
      <w:r w:rsidR="00231034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. évi költségvetést, valamint a következő </w:t>
      </w:r>
      <w:r w:rsidR="001B5D19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évet terhelő belföldi, le nem járt </w:t>
      </w:r>
      <w:r w:rsidR="00231034" w:rsidRPr="008F36C3">
        <w:rPr>
          <w:rFonts w:ascii="Arial" w:hAnsi="Arial" w:cs="Arial"/>
          <w:b w:val="0"/>
          <w:color w:val="0D0D0D"/>
          <w:sz w:val="22"/>
          <w:szCs w:val="22"/>
        </w:rPr>
        <w:t>kötelezettségként a mérlegben</w:t>
      </w:r>
      <w:r w:rsidR="00A70878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 </w:t>
      </w:r>
      <w:r w:rsidR="008F36C3" w:rsidRPr="008F36C3">
        <w:rPr>
          <w:rFonts w:ascii="Arial" w:hAnsi="Arial" w:cs="Arial"/>
          <w:b w:val="0"/>
          <w:color w:val="0D0D0D"/>
          <w:sz w:val="22"/>
          <w:szCs w:val="22"/>
        </w:rPr>
        <w:t>793 104 Ft került kimutatásra, mely</w:t>
      </w:r>
      <w:r w:rsidR="006A2D47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 </w:t>
      </w:r>
      <w:r w:rsidRPr="008F36C3">
        <w:rPr>
          <w:rFonts w:ascii="Arial" w:hAnsi="Arial" w:cs="Arial"/>
          <w:b w:val="0"/>
          <w:color w:val="0D0D0D"/>
          <w:sz w:val="22"/>
          <w:szCs w:val="22"/>
        </w:rPr>
        <w:t>a Kincstár</w:t>
      </w:r>
      <w:r w:rsidR="00CA0EBB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 által nyújtott</w:t>
      </w:r>
      <w:r w:rsidR="006A2D47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 megelőlegezés</w:t>
      </w:r>
      <w:r w:rsidR="00231034" w:rsidRPr="008F36C3">
        <w:rPr>
          <w:rFonts w:ascii="Arial" w:hAnsi="Arial" w:cs="Arial"/>
          <w:b w:val="0"/>
          <w:color w:val="0D0D0D"/>
          <w:sz w:val="22"/>
          <w:szCs w:val="22"/>
        </w:rPr>
        <w:t xml:space="preserve"> </w:t>
      </w:r>
      <w:r w:rsidR="008F36C3" w:rsidRPr="008F36C3">
        <w:rPr>
          <w:rFonts w:ascii="Arial" w:hAnsi="Arial" w:cs="Arial"/>
          <w:b w:val="0"/>
          <w:color w:val="0D0D0D"/>
          <w:sz w:val="22"/>
          <w:szCs w:val="22"/>
        </w:rPr>
        <w:t>összege.</w:t>
      </w:r>
    </w:p>
    <w:p w14:paraId="20D3FB7A" w14:textId="12A96A87" w:rsidR="00231034" w:rsidRPr="00236783" w:rsidRDefault="00BA47EB" w:rsidP="00487828">
      <w:pPr>
        <w:pStyle w:val="Cmsor2"/>
        <w:shd w:val="clear" w:color="auto" w:fill="FFFFFF" w:themeFill="background1"/>
        <w:spacing w:line="252" w:lineRule="auto"/>
        <w:rPr>
          <w:rFonts w:ascii="Arial" w:hAnsi="Arial" w:cs="Arial"/>
          <w:i w:val="0"/>
          <w:color w:val="0D0D0D"/>
          <w:sz w:val="22"/>
          <w:szCs w:val="22"/>
        </w:rPr>
      </w:pPr>
      <w:r w:rsidRPr="00236783">
        <w:rPr>
          <w:rFonts w:ascii="Arial" w:hAnsi="Arial" w:cs="Arial"/>
          <w:i w:val="0"/>
          <w:color w:val="0D0D0D"/>
          <w:sz w:val="22"/>
          <w:szCs w:val="22"/>
        </w:rPr>
        <w:t xml:space="preserve"> </w:t>
      </w:r>
    </w:p>
    <w:p w14:paraId="7F63471E" w14:textId="77777777" w:rsidR="00231034" w:rsidRPr="00236783" w:rsidRDefault="00231034" w:rsidP="00487828">
      <w:pPr>
        <w:pStyle w:val="Cmsor2"/>
        <w:shd w:val="clear" w:color="auto" w:fill="FFFFFF" w:themeFill="background1"/>
        <w:spacing w:line="252" w:lineRule="auto"/>
        <w:rPr>
          <w:rFonts w:ascii="Arial" w:hAnsi="Arial" w:cs="Arial"/>
          <w:b/>
          <w:color w:val="0D0D0D"/>
          <w:sz w:val="22"/>
          <w:szCs w:val="22"/>
        </w:rPr>
      </w:pPr>
      <w:r w:rsidRPr="00236783">
        <w:rPr>
          <w:rFonts w:ascii="Arial" w:hAnsi="Arial" w:cs="Arial"/>
          <w:b/>
          <w:color w:val="0D0D0D"/>
          <w:sz w:val="22"/>
          <w:szCs w:val="22"/>
        </w:rPr>
        <w:t>Vagyoni helyzet alakulása</w:t>
      </w:r>
    </w:p>
    <w:p w14:paraId="015EDE3C" w14:textId="515C85AF" w:rsidR="00231034" w:rsidRPr="00343117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 w:rsidRPr="00343117">
        <w:rPr>
          <w:rFonts w:ascii="Arial" w:hAnsi="Arial" w:cs="Arial"/>
          <w:color w:val="0D0D0D"/>
        </w:rPr>
        <w:t>Az önko</w:t>
      </w:r>
      <w:r w:rsidR="00BA47EB" w:rsidRPr="00343117">
        <w:rPr>
          <w:rFonts w:ascii="Arial" w:hAnsi="Arial" w:cs="Arial"/>
          <w:color w:val="0D0D0D"/>
        </w:rPr>
        <w:t xml:space="preserve">rmányzat </w:t>
      </w:r>
      <w:r w:rsidR="00BA47EB" w:rsidRPr="00343117">
        <w:rPr>
          <w:rFonts w:ascii="Arial" w:hAnsi="Arial" w:cs="Arial"/>
          <w:b/>
          <w:color w:val="0D0D0D"/>
        </w:rPr>
        <w:t xml:space="preserve">eszközeinek </w:t>
      </w:r>
      <w:r w:rsidR="0007138F" w:rsidRPr="00343117">
        <w:rPr>
          <w:rFonts w:ascii="Arial" w:hAnsi="Arial" w:cs="Arial"/>
          <w:b/>
          <w:color w:val="0D0D0D"/>
        </w:rPr>
        <w:t xml:space="preserve">és forrásainak </w:t>
      </w:r>
      <w:r w:rsidR="00BA47EB" w:rsidRPr="00343117">
        <w:rPr>
          <w:rFonts w:ascii="Arial" w:hAnsi="Arial" w:cs="Arial"/>
          <w:b/>
          <w:color w:val="0D0D0D"/>
        </w:rPr>
        <w:t>értéke</w:t>
      </w:r>
      <w:r w:rsidR="00CA0EBB">
        <w:rPr>
          <w:rFonts w:ascii="Arial" w:hAnsi="Arial" w:cs="Arial"/>
          <w:color w:val="0D0D0D"/>
        </w:rPr>
        <w:t xml:space="preserve"> 2025</w:t>
      </w:r>
      <w:r w:rsidRPr="00343117">
        <w:rPr>
          <w:rFonts w:ascii="Arial" w:hAnsi="Arial" w:cs="Arial"/>
          <w:color w:val="0D0D0D"/>
        </w:rPr>
        <w:t xml:space="preserve">. december 31-én </w:t>
      </w:r>
      <w:r w:rsidR="001928B7">
        <w:rPr>
          <w:rFonts w:ascii="Arial" w:hAnsi="Arial" w:cs="Arial"/>
          <w:color w:val="0D0D0D"/>
        </w:rPr>
        <w:t>884 807 834</w:t>
      </w:r>
      <w:r w:rsidR="00C26E4C" w:rsidRPr="00C26E4C">
        <w:rPr>
          <w:rFonts w:ascii="Arial" w:hAnsi="Arial" w:cs="Arial"/>
          <w:color w:val="0D0D0D"/>
        </w:rPr>
        <w:t xml:space="preserve"> </w:t>
      </w:r>
      <w:r w:rsidRPr="00343117">
        <w:rPr>
          <w:rFonts w:ascii="Arial" w:hAnsi="Arial" w:cs="Arial"/>
          <w:color w:val="0D0D0D"/>
        </w:rPr>
        <w:t>Ft, mely</w:t>
      </w:r>
      <w:r w:rsidR="004B2C16" w:rsidRPr="00343117">
        <w:rPr>
          <w:rFonts w:ascii="Arial" w:hAnsi="Arial" w:cs="Arial"/>
          <w:color w:val="0D0D0D"/>
        </w:rPr>
        <w:t xml:space="preserve"> </w:t>
      </w:r>
      <w:r w:rsidR="001928B7">
        <w:rPr>
          <w:rFonts w:ascii="Arial" w:hAnsi="Arial" w:cs="Arial"/>
          <w:color w:val="0D0D0D"/>
        </w:rPr>
        <w:t>43 032 271</w:t>
      </w:r>
      <w:r w:rsidRPr="00343117">
        <w:rPr>
          <w:rFonts w:ascii="Arial" w:hAnsi="Arial" w:cs="Arial"/>
          <w:color w:val="0D0D0D"/>
        </w:rPr>
        <w:t xml:space="preserve"> </w:t>
      </w:r>
      <w:r w:rsidR="00BF471C" w:rsidRPr="00343117">
        <w:rPr>
          <w:rFonts w:ascii="Arial" w:hAnsi="Arial" w:cs="Arial"/>
          <w:color w:val="0D0D0D"/>
        </w:rPr>
        <w:t xml:space="preserve">Ft-tal </w:t>
      </w:r>
      <w:r w:rsidR="004B2C16" w:rsidRPr="00343117">
        <w:rPr>
          <w:rFonts w:ascii="Arial" w:hAnsi="Arial" w:cs="Arial"/>
          <w:color w:val="0D0D0D"/>
        </w:rPr>
        <w:t>csökkent</w:t>
      </w:r>
      <w:r w:rsidRPr="00343117">
        <w:rPr>
          <w:rFonts w:ascii="Arial" w:hAnsi="Arial" w:cs="Arial"/>
          <w:color w:val="0D0D0D"/>
        </w:rPr>
        <w:t xml:space="preserve"> az előző évhez képest.</w:t>
      </w:r>
    </w:p>
    <w:p w14:paraId="2F8054BA" w14:textId="0D25818C" w:rsidR="00231034" w:rsidRPr="00343117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 w:rsidRPr="00343117">
        <w:rPr>
          <w:rFonts w:ascii="Arial" w:hAnsi="Arial" w:cs="Arial"/>
          <w:color w:val="0D0D0D"/>
        </w:rPr>
        <w:t xml:space="preserve">A tárgyi eszközök </w:t>
      </w:r>
      <w:r w:rsidR="00C41C23" w:rsidRPr="00343117">
        <w:rPr>
          <w:rFonts w:ascii="Arial" w:hAnsi="Arial" w:cs="Arial"/>
          <w:color w:val="0D0D0D"/>
        </w:rPr>
        <w:t xml:space="preserve">év végi </w:t>
      </w:r>
      <w:r w:rsidR="003E5890" w:rsidRPr="00343117">
        <w:rPr>
          <w:rFonts w:ascii="Arial" w:hAnsi="Arial" w:cs="Arial"/>
          <w:color w:val="0D0D0D"/>
        </w:rPr>
        <w:t>állományának nettó értéke</w:t>
      </w:r>
      <w:r w:rsidR="0056538B" w:rsidRPr="00343117">
        <w:rPr>
          <w:rFonts w:ascii="Arial" w:hAnsi="Arial" w:cs="Arial"/>
          <w:color w:val="0D0D0D"/>
        </w:rPr>
        <w:t xml:space="preserve"> az </w:t>
      </w:r>
      <w:r w:rsidR="00343117" w:rsidRPr="00343117">
        <w:rPr>
          <w:rFonts w:ascii="Arial" w:hAnsi="Arial" w:cs="Arial"/>
          <w:color w:val="0D0D0D"/>
        </w:rPr>
        <w:t xml:space="preserve">előző évi </w:t>
      </w:r>
      <w:r w:rsidR="00CA0EBB">
        <w:rPr>
          <w:rFonts w:ascii="Arial" w:hAnsi="Arial" w:cs="Arial"/>
          <w:color w:val="0D0D0D"/>
        </w:rPr>
        <w:t>893 390 903</w:t>
      </w:r>
      <w:r w:rsidR="00C26E4C" w:rsidRPr="00C26E4C">
        <w:rPr>
          <w:rFonts w:ascii="Arial" w:hAnsi="Arial" w:cs="Arial"/>
          <w:color w:val="0D0D0D"/>
        </w:rPr>
        <w:t xml:space="preserve"> </w:t>
      </w:r>
      <w:r w:rsidR="0056538B" w:rsidRPr="00343117">
        <w:rPr>
          <w:rFonts w:ascii="Arial" w:hAnsi="Arial" w:cs="Arial"/>
          <w:color w:val="0D0D0D"/>
        </w:rPr>
        <w:t xml:space="preserve">Ft-ról </w:t>
      </w:r>
      <w:r w:rsidR="00C26E4C">
        <w:rPr>
          <w:rFonts w:ascii="Arial" w:hAnsi="Arial" w:cs="Arial"/>
          <w:color w:val="0D0D0D"/>
        </w:rPr>
        <w:br/>
      </w:r>
      <w:r w:rsidR="00CA0EBB">
        <w:rPr>
          <w:rFonts w:ascii="Arial" w:hAnsi="Arial" w:cs="Arial"/>
          <w:color w:val="0D0D0D"/>
        </w:rPr>
        <w:t>868 991 396</w:t>
      </w:r>
      <w:r w:rsidR="00C26E4C" w:rsidRPr="00C26E4C">
        <w:rPr>
          <w:rFonts w:ascii="Arial" w:hAnsi="Arial" w:cs="Arial"/>
          <w:color w:val="0D0D0D"/>
        </w:rPr>
        <w:t xml:space="preserve"> </w:t>
      </w:r>
      <w:r w:rsidR="0056538B" w:rsidRPr="00343117">
        <w:rPr>
          <w:rFonts w:ascii="Arial" w:hAnsi="Arial" w:cs="Arial"/>
          <w:color w:val="0D0D0D"/>
        </w:rPr>
        <w:t>Ft-ra</w:t>
      </w:r>
      <w:r w:rsidR="009514E5" w:rsidRPr="00343117">
        <w:rPr>
          <w:rFonts w:ascii="Arial" w:hAnsi="Arial" w:cs="Arial"/>
          <w:color w:val="0D0D0D"/>
        </w:rPr>
        <w:t xml:space="preserve"> </w:t>
      </w:r>
      <w:r w:rsidR="00CA0EBB">
        <w:rPr>
          <w:rFonts w:ascii="Arial" w:hAnsi="Arial" w:cs="Arial"/>
          <w:color w:val="0D0D0D"/>
        </w:rPr>
        <w:t>csökkent főként az értékcsökkenés elszámolásának eredményeként</w:t>
      </w:r>
      <w:r w:rsidR="009514E5" w:rsidRPr="00343117">
        <w:rPr>
          <w:rFonts w:ascii="Arial" w:hAnsi="Arial" w:cs="Arial"/>
          <w:color w:val="0D0D0D"/>
        </w:rPr>
        <w:t>.</w:t>
      </w:r>
      <w:r w:rsidR="00CA0EBB">
        <w:rPr>
          <w:rFonts w:ascii="Arial" w:hAnsi="Arial" w:cs="Arial"/>
          <w:color w:val="0D0D0D"/>
        </w:rPr>
        <w:t xml:space="preserve"> </w:t>
      </w:r>
    </w:p>
    <w:p w14:paraId="64D60C73" w14:textId="10696D94" w:rsidR="00231034" w:rsidRPr="008E5DBD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 w:rsidRPr="008E5DBD">
        <w:rPr>
          <w:rFonts w:ascii="Arial" w:hAnsi="Arial" w:cs="Arial"/>
          <w:color w:val="0D0D0D"/>
        </w:rPr>
        <w:t>A</w:t>
      </w:r>
      <w:r w:rsidR="00456C85" w:rsidRPr="008E5DBD">
        <w:rPr>
          <w:rFonts w:ascii="Arial" w:hAnsi="Arial" w:cs="Arial"/>
          <w:color w:val="0D0D0D"/>
        </w:rPr>
        <w:t>z önkormányzat nem nyújtott</w:t>
      </w:r>
      <w:r w:rsidR="00CA0EBB">
        <w:rPr>
          <w:rFonts w:ascii="Arial" w:hAnsi="Arial" w:cs="Arial"/>
          <w:color w:val="0D0D0D"/>
        </w:rPr>
        <w:t xml:space="preserve"> hitelt, illetve kölcsönt a 2025</w:t>
      </w:r>
      <w:r w:rsidR="00456C85" w:rsidRPr="008E5DBD">
        <w:rPr>
          <w:rFonts w:ascii="Arial" w:hAnsi="Arial" w:cs="Arial"/>
          <w:color w:val="0D0D0D"/>
        </w:rPr>
        <w:t>. évben.</w:t>
      </w:r>
    </w:p>
    <w:p w14:paraId="02A89210" w14:textId="22744AFF" w:rsidR="00231034" w:rsidRPr="00BB17E3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  <w:highlight w:val="yellow"/>
        </w:rPr>
      </w:pPr>
      <w:r w:rsidRPr="008E5DBD">
        <w:rPr>
          <w:rFonts w:ascii="Arial" w:hAnsi="Arial" w:cs="Arial"/>
          <w:color w:val="0D0D0D"/>
        </w:rPr>
        <w:t>A forgó</w:t>
      </w:r>
      <w:r w:rsidR="001318CE" w:rsidRPr="008E5DBD">
        <w:rPr>
          <w:rFonts w:ascii="Arial" w:hAnsi="Arial" w:cs="Arial"/>
          <w:color w:val="0D0D0D"/>
        </w:rPr>
        <w:t>tőke</w:t>
      </w:r>
      <w:r w:rsidRPr="008E5DBD">
        <w:rPr>
          <w:rFonts w:ascii="Arial" w:hAnsi="Arial" w:cs="Arial"/>
          <w:color w:val="0D0D0D"/>
        </w:rPr>
        <w:t xml:space="preserve"> állománya a mérleg fordulónapján </w:t>
      </w:r>
      <w:r w:rsidR="00B636F4" w:rsidRPr="008E5DBD">
        <w:rPr>
          <w:rFonts w:ascii="Arial" w:hAnsi="Arial" w:cs="Arial"/>
          <w:color w:val="0D0D0D"/>
        </w:rPr>
        <w:t>70 00</w:t>
      </w:r>
      <w:r w:rsidRPr="008E5DBD">
        <w:rPr>
          <w:rFonts w:ascii="Arial" w:hAnsi="Arial" w:cs="Arial"/>
          <w:color w:val="0D0D0D"/>
        </w:rPr>
        <w:t xml:space="preserve">0 Ft, mely </w:t>
      </w:r>
      <w:r w:rsidR="003325AB" w:rsidRPr="008E5DBD">
        <w:rPr>
          <w:rFonts w:ascii="Arial" w:hAnsi="Arial" w:cs="Arial"/>
          <w:color w:val="0D0D0D"/>
        </w:rPr>
        <w:t>nem változott az előző évhez viszonyítva.</w:t>
      </w:r>
    </w:p>
    <w:p w14:paraId="79546232" w14:textId="37CD7E81" w:rsidR="00C70B75" w:rsidRPr="00F3649B" w:rsidRDefault="00CA0EBB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C</w:t>
      </w:r>
      <w:r w:rsidR="00F3649B" w:rsidRPr="00F3649B">
        <w:rPr>
          <w:rFonts w:ascii="Arial" w:hAnsi="Arial" w:cs="Arial"/>
          <w:color w:val="0D0D0D"/>
        </w:rPr>
        <w:t>sökken</w:t>
      </w:r>
      <w:r w:rsidR="003325AB" w:rsidRPr="00F3649B">
        <w:rPr>
          <w:rFonts w:ascii="Arial" w:hAnsi="Arial" w:cs="Arial"/>
          <w:color w:val="0D0D0D"/>
        </w:rPr>
        <w:t>és</w:t>
      </w:r>
      <w:r w:rsidR="00231034" w:rsidRPr="00F3649B">
        <w:rPr>
          <w:rFonts w:ascii="Arial" w:hAnsi="Arial" w:cs="Arial"/>
          <w:color w:val="0D0D0D"/>
        </w:rPr>
        <w:t xml:space="preserve"> következett be a pénzeszközöknél, melynek év végi állománya</w:t>
      </w:r>
      <w:r w:rsidR="00456C85" w:rsidRPr="00F3649B">
        <w:rPr>
          <w:rFonts w:ascii="Arial" w:hAnsi="Arial" w:cs="Arial"/>
          <w:color w:val="0D0D0D"/>
        </w:rPr>
        <w:t xml:space="preserve"> </w:t>
      </w:r>
      <w:r>
        <w:rPr>
          <w:rFonts w:ascii="Arial" w:hAnsi="Arial" w:cs="Arial"/>
          <w:color w:val="0D0D0D"/>
        </w:rPr>
        <w:t>19 413 179</w:t>
      </w:r>
      <w:r w:rsidR="00C70B75" w:rsidRPr="00F3649B">
        <w:rPr>
          <w:rFonts w:ascii="Arial" w:hAnsi="Arial" w:cs="Arial"/>
          <w:color w:val="0D0D0D"/>
        </w:rPr>
        <w:t xml:space="preserve"> </w:t>
      </w:r>
      <w:r w:rsidR="00F3649B" w:rsidRPr="00F3649B">
        <w:rPr>
          <w:rFonts w:ascii="Arial" w:hAnsi="Arial" w:cs="Arial"/>
          <w:color w:val="0D0D0D"/>
        </w:rPr>
        <w:t>Ft-tal alacsony</w:t>
      </w:r>
      <w:r w:rsidR="00DF22ED" w:rsidRPr="00F3649B">
        <w:rPr>
          <w:rFonts w:ascii="Arial" w:hAnsi="Arial" w:cs="Arial"/>
          <w:color w:val="0D0D0D"/>
        </w:rPr>
        <w:t>abb az</w:t>
      </w:r>
      <w:r w:rsidR="00F3649B" w:rsidRPr="00F3649B">
        <w:rPr>
          <w:rFonts w:ascii="Arial" w:hAnsi="Arial" w:cs="Arial"/>
          <w:color w:val="0D0D0D"/>
        </w:rPr>
        <w:t xml:space="preserve"> </w:t>
      </w:r>
      <w:r w:rsidR="00DF22ED" w:rsidRPr="00F3649B">
        <w:rPr>
          <w:rFonts w:ascii="Arial" w:hAnsi="Arial" w:cs="Arial"/>
          <w:color w:val="0D0D0D"/>
        </w:rPr>
        <w:t>előz</w:t>
      </w:r>
      <w:r w:rsidR="00F3649B" w:rsidRPr="00F3649B">
        <w:rPr>
          <w:rFonts w:ascii="Arial" w:hAnsi="Arial" w:cs="Arial"/>
          <w:color w:val="0D0D0D"/>
        </w:rPr>
        <w:t xml:space="preserve">ő évinél, összegében </w:t>
      </w:r>
      <w:r>
        <w:rPr>
          <w:rFonts w:ascii="Arial" w:hAnsi="Arial" w:cs="Arial"/>
          <w:color w:val="0D0D0D"/>
        </w:rPr>
        <w:t>12 835 234</w:t>
      </w:r>
      <w:r w:rsidR="00C26E4C" w:rsidRPr="00C26E4C">
        <w:rPr>
          <w:rFonts w:ascii="Arial" w:hAnsi="Arial" w:cs="Arial"/>
          <w:color w:val="0D0D0D"/>
        </w:rPr>
        <w:t xml:space="preserve"> </w:t>
      </w:r>
      <w:r w:rsidR="00DF22ED" w:rsidRPr="00F3649B">
        <w:rPr>
          <w:rFonts w:ascii="Arial" w:hAnsi="Arial" w:cs="Arial"/>
          <w:color w:val="0D0D0D"/>
        </w:rPr>
        <w:t xml:space="preserve">Ft a forintszámlán és a </w:t>
      </w:r>
      <w:r w:rsidR="00C70B75" w:rsidRPr="00F3649B">
        <w:rPr>
          <w:rFonts w:ascii="Arial" w:hAnsi="Arial" w:cs="Arial"/>
          <w:color w:val="0D0D0D"/>
        </w:rPr>
        <w:t xml:space="preserve">pénztárban lévő </w:t>
      </w:r>
      <w:r w:rsidR="00F3649B">
        <w:rPr>
          <w:rFonts w:ascii="Arial" w:hAnsi="Arial" w:cs="Arial"/>
          <w:color w:val="0D0D0D"/>
        </w:rPr>
        <w:t>pénz</w:t>
      </w:r>
      <w:r w:rsidR="00C70B75" w:rsidRPr="00F3649B">
        <w:rPr>
          <w:rFonts w:ascii="Arial" w:hAnsi="Arial" w:cs="Arial"/>
          <w:color w:val="0D0D0D"/>
        </w:rPr>
        <w:t>állomány.</w:t>
      </w:r>
    </w:p>
    <w:p w14:paraId="17F83413" w14:textId="0B339D85" w:rsidR="00231034" w:rsidRPr="000B2F6E" w:rsidRDefault="00CA0EBB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 xml:space="preserve"> A 2025</w:t>
      </w:r>
      <w:r w:rsidR="00C70B75" w:rsidRPr="000B2F6E">
        <w:rPr>
          <w:rFonts w:ascii="Arial" w:hAnsi="Arial" w:cs="Arial"/>
          <w:color w:val="0D0D0D"/>
        </w:rPr>
        <w:t>. év végén értékpapírok állománnyal</w:t>
      </w:r>
      <w:r w:rsidR="00231034" w:rsidRPr="000B2F6E">
        <w:rPr>
          <w:rFonts w:ascii="Arial" w:hAnsi="Arial" w:cs="Arial"/>
          <w:color w:val="0D0D0D"/>
        </w:rPr>
        <w:t xml:space="preserve"> </w:t>
      </w:r>
      <w:r w:rsidR="00DF22ED" w:rsidRPr="000B2F6E">
        <w:rPr>
          <w:rFonts w:ascii="Arial" w:hAnsi="Arial" w:cs="Arial"/>
          <w:color w:val="0D0D0D"/>
        </w:rPr>
        <w:t>az</w:t>
      </w:r>
      <w:r w:rsidR="00C70B75" w:rsidRPr="000B2F6E">
        <w:rPr>
          <w:rFonts w:ascii="Arial" w:hAnsi="Arial" w:cs="Arial"/>
          <w:color w:val="0D0D0D"/>
        </w:rPr>
        <w:t xml:space="preserve"> </w:t>
      </w:r>
      <w:r w:rsidR="00DF22ED" w:rsidRPr="000B2F6E">
        <w:rPr>
          <w:rFonts w:ascii="Arial" w:hAnsi="Arial" w:cs="Arial"/>
          <w:color w:val="0D0D0D"/>
        </w:rPr>
        <w:t xml:space="preserve">előző évhez hasonlóan </w:t>
      </w:r>
      <w:r w:rsidR="00C70B75" w:rsidRPr="000B2F6E">
        <w:rPr>
          <w:rFonts w:ascii="Arial" w:hAnsi="Arial" w:cs="Arial"/>
          <w:color w:val="0D0D0D"/>
        </w:rPr>
        <w:t>nem rendelkezett az önkormányzat</w:t>
      </w:r>
      <w:r w:rsidR="00231034" w:rsidRPr="000B2F6E">
        <w:rPr>
          <w:rFonts w:ascii="Arial" w:hAnsi="Arial" w:cs="Arial"/>
          <w:color w:val="0D0D0D"/>
        </w:rPr>
        <w:t xml:space="preserve">. </w:t>
      </w:r>
    </w:p>
    <w:p w14:paraId="27F28297" w14:textId="13A15D85" w:rsidR="00231034" w:rsidRPr="00BB17E3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  <w:highlight w:val="yellow"/>
        </w:rPr>
      </w:pPr>
      <w:r w:rsidRPr="000B2F6E">
        <w:rPr>
          <w:rFonts w:ascii="Arial" w:hAnsi="Arial" w:cs="Arial"/>
          <w:color w:val="0D0D0D"/>
        </w:rPr>
        <w:t xml:space="preserve">A </w:t>
      </w:r>
      <w:r w:rsidR="00DF22ED" w:rsidRPr="000B2F6E">
        <w:rPr>
          <w:rFonts w:ascii="Arial" w:hAnsi="Arial" w:cs="Arial"/>
          <w:color w:val="0D0D0D"/>
        </w:rPr>
        <w:t xml:space="preserve">követelések </w:t>
      </w:r>
      <w:r w:rsidR="000B2F6E">
        <w:rPr>
          <w:rFonts w:ascii="Arial" w:hAnsi="Arial" w:cs="Arial"/>
          <w:color w:val="0D0D0D"/>
        </w:rPr>
        <w:t xml:space="preserve">állománya </w:t>
      </w:r>
      <w:r w:rsidR="00CA0EBB">
        <w:rPr>
          <w:rFonts w:ascii="Arial" w:hAnsi="Arial" w:cs="Arial"/>
          <w:color w:val="0D0D0D"/>
        </w:rPr>
        <w:t>2 417 676</w:t>
      </w:r>
      <w:r w:rsidR="00C26E4C" w:rsidRPr="00C26E4C">
        <w:rPr>
          <w:rFonts w:ascii="Arial" w:hAnsi="Arial" w:cs="Arial"/>
          <w:color w:val="0D0D0D"/>
        </w:rPr>
        <w:t xml:space="preserve"> </w:t>
      </w:r>
      <w:r w:rsidR="00191ECE" w:rsidRPr="000B2F6E">
        <w:rPr>
          <w:rFonts w:ascii="Arial" w:hAnsi="Arial" w:cs="Arial"/>
          <w:color w:val="0D0D0D"/>
        </w:rPr>
        <w:t>Ft</w:t>
      </w:r>
      <w:r w:rsidR="00C26E4C">
        <w:rPr>
          <w:rFonts w:ascii="Arial" w:hAnsi="Arial" w:cs="Arial"/>
          <w:color w:val="0D0D0D"/>
        </w:rPr>
        <w:t>.</w:t>
      </w:r>
    </w:p>
    <w:p w14:paraId="2CE19E5E" w14:textId="2EB75D82" w:rsidR="00FD6295" w:rsidRDefault="00DF22ED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lastRenderedPageBreak/>
        <w:t xml:space="preserve">Az </w:t>
      </w:r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egyéb sajá</w:t>
      </w:r>
      <w:r w:rsidR="00F452DB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tos elszámolások </w:t>
      </w:r>
      <w:r w:rsid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84 358</w:t>
      </w:r>
      <w:r w:rsidR="00C26E4C" w:rsidRPr="00C26E4C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F452DB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összege Ft</w:t>
      </w:r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, mely az </w:t>
      </w:r>
      <w:r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ÁFA</w:t>
      </w:r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-</w:t>
      </w:r>
      <w:proofErr w:type="spellStart"/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val</w:t>
      </w:r>
      <w:proofErr w:type="spellEnd"/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összefüggő</w:t>
      </w:r>
      <w:r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261584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>elszámolásokat</w:t>
      </w:r>
      <w:r w:rsidR="00A87747" w:rsidRPr="00F452DB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tartalmazza. </w:t>
      </w:r>
    </w:p>
    <w:p w14:paraId="4F51BEB6" w14:textId="77777777" w:rsidR="00FD6295" w:rsidRDefault="00FD6295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</w:p>
    <w:p w14:paraId="1C9ED8D6" w14:textId="70F46A9F" w:rsidR="0007138F" w:rsidRPr="005F37F7" w:rsidRDefault="003E10F5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Az </w:t>
      </w:r>
      <w:proofErr w:type="gramStart"/>
      <w:r>
        <w:rPr>
          <w:rFonts w:ascii="Arial" w:hAnsi="Arial" w:cs="Arial"/>
          <w:b w:val="0"/>
          <w:color w:val="0D0D0D"/>
          <w:sz w:val="22"/>
          <w:szCs w:val="22"/>
          <w:u w:val="none"/>
        </w:rPr>
        <w:t>aktí</w:t>
      </w:r>
      <w:r w:rsidR="00A87747" w:rsidRPr="00FD6295">
        <w:rPr>
          <w:rFonts w:ascii="Arial" w:hAnsi="Arial" w:cs="Arial"/>
          <w:b w:val="0"/>
          <w:color w:val="0D0D0D"/>
          <w:sz w:val="22"/>
          <w:szCs w:val="22"/>
          <w:u w:val="none"/>
        </w:rPr>
        <w:t>v</w:t>
      </w:r>
      <w:proofErr w:type="gramEnd"/>
      <w:r w:rsidR="00A87747" w:rsidRPr="00FD629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DF22ED" w:rsidRPr="00FD6295">
        <w:rPr>
          <w:rFonts w:ascii="Arial" w:hAnsi="Arial" w:cs="Arial"/>
          <w:b w:val="0"/>
          <w:color w:val="0D0D0D"/>
          <w:sz w:val="22"/>
          <w:szCs w:val="22"/>
          <w:u w:val="none"/>
        </w:rPr>
        <w:t>időbe</w:t>
      </w:r>
      <w:r w:rsidR="00F452DB" w:rsidRPr="00FD629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li elhatárolások összege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479 170</w:t>
      </w:r>
      <w:r w:rsidR="00C26E4C" w:rsidRPr="00C26E4C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DF22ED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Ft. </w:t>
      </w:r>
      <w:r w:rsidR="007B6FC4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Ez a tétel az év végén kifizetett biztosítási </w:t>
      </w:r>
      <w:r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díj összegeként</w:t>
      </w:r>
      <w:r w:rsidR="00FD6295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, valamint weboldal üzemeltetés díjként </w:t>
      </w:r>
      <w:r w:rsidR="00261584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szerepel e jogcímen</w:t>
      </w:r>
      <w:r w:rsidR="007B6FC4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, ami a következő évet terheli.</w:t>
      </w:r>
    </w:p>
    <w:p w14:paraId="20EF2FF2" w14:textId="77777777" w:rsidR="0007138F" w:rsidRPr="005F37F7" w:rsidRDefault="0007138F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</w:p>
    <w:p w14:paraId="791F22C2" w14:textId="4BEA60CA" w:rsidR="003E10F5" w:rsidRPr="003E10F5" w:rsidRDefault="0007138F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A források között a</w:t>
      </w:r>
      <w:r w:rsidR="00DF22ED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z</w:t>
      </w:r>
      <w:r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DF22ED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önkormányzat saját tőkéjének összege </w:t>
      </w:r>
      <w:r w:rsidR="00F452DB" w:rsidRPr="005F37F7">
        <w:rPr>
          <w:rFonts w:ascii="Arial" w:hAnsi="Arial" w:cs="Arial"/>
          <w:b w:val="0"/>
          <w:color w:val="0D0D0D"/>
          <w:sz w:val="22"/>
          <w:szCs w:val="22"/>
          <w:u w:val="none"/>
        </w:rPr>
        <w:t>az előző évi</w:t>
      </w:r>
      <w:r w:rsidR="00F452DB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228 650 762</w:t>
      </w:r>
      <w:r w:rsidR="00E54F13" w:rsidRPr="00E54F13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CF6837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Ft-ról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314</w:t>
      </w:r>
      <w:r w:rsid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 588 149</w:t>
      </w:r>
      <w:r w:rsidR="00F452DB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CF6837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Ft-ra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növekedett</w:t>
      </w:r>
      <w:r w:rsidR="00CF6837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az eredmény változásának eredményeként.</w:t>
      </w:r>
    </w:p>
    <w:p w14:paraId="4B0EA4F9" w14:textId="77777777" w:rsidR="003E10F5" w:rsidRPr="003E10F5" w:rsidRDefault="003E10F5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</w:p>
    <w:p w14:paraId="50E16AFF" w14:textId="7457F7C8" w:rsidR="003E10F5" w:rsidRPr="003E10F5" w:rsidRDefault="00CF6837" w:rsidP="00487828">
      <w:pPr>
        <w:pStyle w:val="Cmsor7"/>
        <w:shd w:val="clear" w:color="auto" w:fill="FFFFFF" w:themeFill="background1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>A</w:t>
      </w:r>
      <w:r w:rsidR="00323517" w:rsidRPr="003E10F5">
        <w:rPr>
          <w:rFonts w:ascii="Arial" w:hAnsi="Arial" w:cs="Arial"/>
          <w:sz w:val="22"/>
          <w:szCs w:val="22"/>
          <w:u w:val="none"/>
        </w:rPr>
        <w:t xml:space="preserve"> </w:t>
      </w:r>
      <w:r w:rsidR="00323517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>kötelezettségek összege az</w:t>
      </w:r>
      <w:r w:rsidR="0007138F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F452DB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előző évi </w:t>
      </w:r>
      <w:r w:rsidR="00CA0EBB">
        <w:rPr>
          <w:rFonts w:ascii="Arial" w:hAnsi="Arial" w:cs="Arial"/>
          <w:b w:val="0"/>
          <w:color w:val="0D0D0D"/>
          <w:sz w:val="22"/>
          <w:szCs w:val="22"/>
          <w:u w:val="none"/>
        </w:rPr>
        <w:t>128 080 241</w:t>
      </w:r>
      <w:r w:rsidR="00E54F13" w:rsidRPr="00E54F13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Ft-ról </w:t>
      </w:r>
      <w:r w:rsidR="00D4332B">
        <w:rPr>
          <w:rFonts w:ascii="Arial" w:hAnsi="Arial" w:cs="Arial"/>
          <w:b w:val="0"/>
          <w:color w:val="0D0D0D"/>
          <w:sz w:val="22"/>
          <w:szCs w:val="22"/>
          <w:u w:val="none"/>
        </w:rPr>
        <w:t>9 322 438</w:t>
      </w:r>
      <w:r w:rsidR="00F452DB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>Ft-ra</w:t>
      </w:r>
      <w:r w:rsidR="00E54F13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csökkent</w:t>
      </w:r>
      <w:r w:rsidR="00323517" w:rsidRPr="003E10F5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. </w:t>
      </w:r>
    </w:p>
    <w:p w14:paraId="35A39B17" w14:textId="77777777" w:rsidR="003E10F5" w:rsidRPr="003E10F5" w:rsidRDefault="003E10F5" w:rsidP="005F37F7">
      <w:pPr>
        <w:pStyle w:val="Cmsor7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</w:p>
    <w:p w14:paraId="1D88A27D" w14:textId="45EE0AF8" w:rsidR="00231034" w:rsidRPr="001928B7" w:rsidRDefault="00323517" w:rsidP="005F37F7">
      <w:pPr>
        <w:pStyle w:val="Cmsor7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A passzív időbeli e</w:t>
      </w:r>
      <w:r w:rsidR="00F452DB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lhatárolások összege </w:t>
      </w:r>
      <w:r w:rsidR="00D4332B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560 897 247</w:t>
      </w:r>
      <w:r w:rsidR="00E54F13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 </w:t>
      </w:r>
      <w:r w:rsidR="00A87747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Ft. </w:t>
      </w:r>
      <w:r w:rsidR="007B6FC4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Egyrészt a </w:t>
      </w:r>
      <w:r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decemberi b</w:t>
      </w:r>
      <w:r w:rsidR="007B6FC4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érek elszámolásához kapcsolódó passzív időbeli elhatárolás</w:t>
      </w:r>
      <w:r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 xml:space="preserve">, </w:t>
      </w:r>
      <w:r w:rsidR="001928B7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valamint a korábbi fejlesztési projektekhez kapott támogatások elhatárolt összegének év eleji 557 729 501 Ft összegű állományának időarányos feloldással könyvelt összege jelenik itt meg</w:t>
      </w:r>
      <w:r w:rsidR="00A87747"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.</w:t>
      </w:r>
    </w:p>
    <w:p w14:paraId="1876A643" w14:textId="5EBF235D" w:rsidR="001928B7" w:rsidRDefault="001928B7" w:rsidP="001928B7">
      <w:pPr>
        <w:pStyle w:val="Cmsor7"/>
        <w:spacing w:line="252" w:lineRule="auto"/>
        <w:rPr>
          <w:rFonts w:ascii="Arial" w:hAnsi="Arial" w:cs="Arial"/>
          <w:b w:val="0"/>
          <w:color w:val="0D0D0D"/>
          <w:sz w:val="22"/>
          <w:szCs w:val="22"/>
          <w:u w:val="none"/>
        </w:rPr>
      </w:pPr>
      <w:r w:rsidRPr="001928B7">
        <w:rPr>
          <w:rFonts w:ascii="Arial" w:hAnsi="Arial" w:cs="Arial"/>
          <w:b w:val="0"/>
          <w:color w:val="0D0D0D"/>
          <w:sz w:val="22"/>
          <w:szCs w:val="22"/>
          <w:u w:val="none"/>
        </w:rPr>
        <w:t>.</w:t>
      </w:r>
    </w:p>
    <w:p w14:paraId="5C49B1CE" w14:textId="47B959A9" w:rsidR="00231034" w:rsidRPr="00F452DB" w:rsidRDefault="00231034" w:rsidP="00487828">
      <w:pPr>
        <w:shd w:val="clear" w:color="auto" w:fill="FFFFFF" w:themeFill="background1"/>
        <w:spacing w:after="0" w:line="252" w:lineRule="auto"/>
        <w:jc w:val="both"/>
        <w:rPr>
          <w:rFonts w:ascii="Arial" w:hAnsi="Arial" w:cs="Arial"/>
          <w:color w:val="0D0D0D"/>
        </w:rPr>
      </w:pPr>
      <w:r w:rsidRPr="00F452DB">
        <w:rPr>
          <w:rFonts w:ascii="Arial" w:hAnsi="Arial" w:cs="Arial"/>
          <w:b/>
          <w:i/>
          <w:color w:val="0D0D0D"/>
        </w:rPr>
        <w:t>Az önkormányzat tulajdonában álló gazdálkodó szervezetek működéséből származó kötelezettségek, részesedések alakulása</w:t>
      </w:r>
      <w:r w:rsidR="008F5CE6" w:rsidRPr="00F452DB">
        <w:rPr>
          <w:rFonts w:ascii="Arial" w:hAnsi="Arial" w:cs="Arial"/>
          <w:b/>
          <w:i/>
          <w:color w:val="0D0D0D"/>
        </w:rPr>
        <w:t xml:space="preserve"> –</w:t>
      </w:r>
      <w:r w:rsidR="008F5CE6" w:rsidRPr="00F452DB">
        <w:rPr>
          <w:rFonts w:ascii="Arial" w:hAnsi="Arial" w:cs="Arial"/>
          <w:color w:val="0D0D0D"/>
        </w:rPr>
        <w:t xml:space="preserve"> az Önkormányzat tulajdonában nem áll gazdálkodó szervezet.</w:t>
      </w:r>
    </w:p>
    <w:p w14:paraId="1237035B" w14:textId="77777777" w:rsidR="00173DDC" w:rsidRPr="00BB17E3" w:rsidRDefault="00173DDC" w:rsidP="00487828">
      <w:pPr>
        <w:pStyle w:val="Szvegtrzs"/>
        <w:keepNext/>
        <w:keepLines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bCs/>
          <w:color w:val="0D0D0D"/>
          <w:sz w:val="22"/>
          <w:szCs w:val="22"/>
          <w:highlight w:val="yellow"/>
        </w:rPr>
      </w:pPr>
    </w:p>
    <w:p w14:paraId="47CE16FB" w14:textId="5A4CCB2A" w:rsidR="00231034" w:rsidRPr="00F452DB" w:rsidRDefault="00231034" w:rsidP="00487828">
      <w:pPr>
        <w:pStyle w:val="Szvegtrzs"/>
        <w:keepNext/>
        <w:keepLines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bCs/>
          <w:color w:val="0D0D0D"/>
          <w:sz w:val="22"/>
          <w:szCs w:val="22"/>
          <w:lang w:val="x-none"/>
        </w:rPr>
      </w:pPr>
      <w:r w:rsidRPr="00F452DB">
        <w:rPr>
          <w:rFonts w:ascii="Arial" w:hAnsi="Arial" w:cs="Arial"/>
          <w:b w:val="0"/>
          <w:bCs/>
          <w:color w:val="0D0D0D"/>
          <w:sz w:val="22"/>
          <w:szCs w:val="22"/>
        </w:rPr>
        <w:t>Tisztelt Képviselő-testület!</w:t>
      </w:r>
    </w:p>
    <w:p w14:paraId="48547A7E" w14:textId="77777777" w:rsidR="00231034" w:rsidRPr="00F452DB" w:rsidRDefault="00231034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color w:val="0D0D0D"/>
          <w:sz w:val="22"/>
          <w:szCs w:val="22"/>
        </w:rPr>
      </w:pPr>
    </w:p>
    <w:p w14:paraId="48139714" w14:textId="01EC0F03" w:rsidR="00BA5B4A" w:rsidRPr="00F452DB" w:rsidRDefault="00BA5B4A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sz w:val="22"/>
          <w:szCs w:val="22"/>
        </w:rPr>
      </w:pPr>
      <w:r w:rsidRPr="00F452DB">
        <w:rPr>
          <w:rFonts w:ascii="Arial" w:hAnsi="Arial" w:cs="Arial"/>
          <w:b w:val="0"/>
          <w:sz w:val="22"/>
          <w:szCs w:val="22"/>
        </w:rPr>
        <w:t xml:space="preserve">A költségvetési szervek belső </w:t>
      </w:r>
      <w:proofErr w:type="gramStart"/>
      <w:r w:rsidRPr="00F452DB">
        <w:rPr>
          <w:rFonts w:ascii="Arial" w:hAnsi="Arial" w:cs="Arial"/>
          <w:b w:val="0"/>
          <w:sz w:val="22"/>
          <w:szCs w:val="22"/>
        </w:rPr>
        <w:t>kontroll</w:t>
      </w:r>
      <w:proofErr w:type="gramEnd"/>
      <w:r w:rsidRPr="00F452DB">
        <w:rPr>
          <w:rFonts w:ascii="Arial" w:hAnsi="Arial" w:cs="Arial"/>
          <w:b w:val="0"/>
          <w:sz w:val="22"/>
          <w:szCs w:val="22"/>
        </w:rPr>
        <w:t>rendszeréről és belső ellenőrzéséről rendelkező 370/2</w:t>
      </w:r>
      <w:r w:rsidR="00191ECE" w:rsidRPr="00F452DB">
        <w:rPr>
          <w:rFonts w:ascii="Arial" w:hAnsi="Arial" w:cs="Arial"/>
          <w:b w:val="0"/>
          <w:sz w:val="22"/>
          <w:szCs w:val="22"/>
        </w:rPr>
        <w:t xml:space="preserve">011. (XII. 31.) Kormányrendelet </w:t>
      </w:r>
      <w:r w:rsidRPr="00F452DB">
        <w:rPr>
          <w:rFonts w:ascii="Arial" w:hAnsi="Arial" w:cs="Arial"/>
          <w:b w:val="0"/>
          <w:sz w:val="22"/>
          <w:szCs w:val="22"/>
        </w:rPr>
        <w:t xml:space="preserve">11. § (2a) bekezdése értelmében a költségvetési szerv vezetője köteles az éves költségvetési beszámolóval együtt a </w:t>
      </w:r>
      <w:proofErr w:type="spellStart"/>
      <w:r w:rsidRPr="00F452DB">
        <w:rPr>
          <w:rFonts w:ascii="Arial" w:hAnsi="Arial" w:cs="Arial"/>
          <w:b w:val="0"/>
          <w:sz w:val="22"/>
          <w:szCs w:val="22"/>
        </w:rPr>
        <w:t>Bkr</w:t>
      </w:r>
      <w:proofErr w:type="spellEnd"/>
      <w:r w:rsidRPr="00F452DB">
        <w:rPr>
          <w:rFonts w:ascii="Arial" w:hAnsi="Arial" w:cs="Arial"/>
          <w:b w:val="0"/>
          <w:sz w:val="22"/>
          <w:szCs w:val="22"/>
        </w:rPr>
        <w:t xml:space="preserve">. 1. melléklete szerinti vezetői nyilatkozatot a polgármesternek megküldeni.  </w:t>
      </w:r>
      <w:r w:rsidR="00191ECE" w:rsidRPr="00F452DB">
        <w:rPr>
          <w:rFonts w:ascii="Arial" w:hAnsi="Arial" w:cs="Arial"/>
          <w:b w:val="0"/>
          <w:sz w:val="22"/>
          <w:szCs w:val="22"/>
        </w:rPr>
        <w:t xml:space="preserve">E nyilatkozat határidőben megküldésre került, </w:t>
      </w:r>
      <w:r w:rsidRPr="00F452DB">
        <w:rPr>
          <w:rFonts w:ascii="Arial" w:hAnsi="Arial" w:cs="Arial"/>
          <w:b w:val="0"/>
          <w:sz w:val="22"/>
          <w:szCs w:val="22"/>
        </w:rPr>
        <w:t>az előterjesz</w:t>
      </w:r>
      <w:r w:rsidR="00191ECE" w:rsidRPr="00F452DB">
        <w:rPr>
          <w:rFonts w:ascii="Arial" w:hAnsi="Arial" w:cs="Arial"/>
          <w:b w:val="0"/>
          <w:sz w:val="22"/>
          <w:szCs w:val="22"/>
        </w:rPr>
        <w:t>tés 1</w:t>
      </w:r>
      <w:r w:rsidRPr="00F452DB">
        <w:rPr>
          <w:rFonts w:ascii="Arial" w:hAnsi="Arial" w:cs="Arial"/>
          <w:b w:val="0"/>
          <w:sz w:val="22"/>
          <w:szCs w:val="22"/>
        </w:rPr>
        <w:t>. sz. mellékletét képezi.</w:t>
      </w:r>
    </w:p>
    <w:p w14:paraId="5808A208" w14:textId="56C2895F" w:rsidR="00D731DD" w:rsidRPr="00F452DB" w:rsidRDefault="00D731DD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1CF3DB" w14:textId="67FCBF94" w:rsidR="00D731DD" w:rsidRPr="00F452DB" w:rsidRDefault="00D731DD" w:rsidP="00487828">
      <w:pPr>
        <w:pStyle w:val="Szvegtrzs"/>
        <w:shd w:val="clear" w:color="auto" w:fill="FFFFFF" w:themeFill="background1"/>
        <w:spacing w:line="252" w:lineRule="auto"/>
        <w:jc w:val="both"/>
        <w:rPr>
          <w:rFonts w:ascii="Arial" w:hAnsi="Arial" w:cs="Arial"/>
          <w:b w:val="0"/>
          <w:sz w:val="22"/>
          <w:szCs w:val="22"/>
        </w:rPr>
      </w:pPr>
      <w:r w:rsidRPr="00F452DB">
        <w:rPr>
          <w:rFonts w:ascii="Arial" w:hAnsi="Arial" w:cs="Arial"/>
          <w:b w:val="0"/>
          <w:sz w:val="22"/>
          <w:szCs w:val="22"/>
        </w:rPr>
        <w:t>Kérem, hogy</w:t>
      </w:r>
      <w:r w:rsidR="00D4332B">
        <w:rPr>
          <w:rFonts w:ascii="Arial" w:hAnsi="Arial" w:cs="Arial"/>
          <w:b w:val="0"/>
          <w:sz w:val="22"/>
          <w:szCs w:val="22"/>
        </w:rPr>
        <w:t xml:space="preserve"> a 2025</w:t>
      </w:r>
      <w:r w:rsidRPr="00F452DB">
        <w:rPr>
          <w:rFonts w:ascii="Arial" w:hAnsi="Arial" w:cs="Arial"/>
          <w:b w:val="0"/>
          <w:sz w:val="22"/>
          <w:szCs w:val="22"/>
        </w:rPr>
        <w:t>. évi teljesítési adatokat tar</w:t>
      </w:r>
      <w:r w:rsidR="00F452DB">
        <w:rPr>
          <w:rFonts w:ascii="Arial" w:hAnsi="Arial" w:cs="Arial"/>
          <w:b w:val="0"/>
          <w:sz w:val="22"/>
          <w:szCs w:val="22"/>
        </w:rPr>
        <w:t xml:space="preserve">talmazó zárszámadási rendelettervezetet </w:t>
      </w:r>
      <w:r w:rsidRPr="00F452DB">
        <w:rPr>
          <w:rFonts w:ascii="Arial" w:hAnsi="Arial" w:cs="Arial"/>
          <w:b w:val="0"/>
          <w:sz w:val="22"/>
          <w:szCs w:val="22"/>
        </w:rPr>
        <w:t>szíveskedjenek elfogadni.</w:t>
      </w:r>
    </w:p>
    <w:p w14:paraId="3297AB57" w14:textId="77777777" w:rsidR="00BA5B4A" w:rsidRPr="00F452DB" w:rsidRDefault="00BA5B4A" w:rsidP="00D13A6A">
      <w:pPr>
        <w:pStyle w:val="Szvegtrzs"/>
        <w:shd w:val="clear" w:color="auto" w:fill="FFFFFF" w:themeFill="background1"/>
        <w:jc w:val="both"/>
        <w:rPr>
          <w:rFonts w:ascii="Arial" w:hAnsi="Arial" w:cs="Arial"/>
          <w:b w:val="0"/>
          <w:sz w:val="22"/>
          <w:szCs w:val="22"/>
        </w:rPr>
      </w:pPr>
    </w:p>
    <w:p w14:paraId="4BE6F909" w14:textId="77777777" w:rsidR="00191ECE" w:rsidRPr="00BB17E3" w:rsidRDefault="00191ECE" w:rsidP="00D13A6A">
      <w:pPr>
        <w:pStyle w:val="Szvegtrzs"/>
        <w:shd w:val="clear" w:color="auto" w:fill="FFFFFF" w:themeFill="background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A180E9A" w14:textId="77777777" w:rsidR="00231034" w:rsidRPr="00BB17E3" w:rsidRDefault="00231034" w:rsidP="00D13A6A">
      <w:pPr>
        <w:pStyle w:val="Szvegtrzs"/>
        <w:shd w:val="clear" w:color="auto" w:fill="FFFFFF" w:themeFill="background1"/>
        <w:jc w:val="both"/>
        <w:rPr>
          <w:rFonts w:ascii="Arial" w:hAnsi="Arial" w:cs="Arial"/>
          <w:color w:val="0D0D0D"/>
          <w:sz w:val="22"/>
          <w:szCs w:val="22"/>
          <w:highlight w:val="yellow"/>
          <w:lang w:val="x-none"/>
        </w:rPr>
      </w:pPr>
    </w:p>
    <w:p w14:paraId="67F513AB" w14:textId="77777777" w:rsidR="00231034" w:rsidRPr="00A36269" w:rsidRDefault="00231034" w:rsidP="00D13A6A">
      <w:pPr>
        <w:pStyle w:val="lfej"/>
        <w:shd w:val="clear" w:color="auto" w:fill="FFFFFF" w:themeFill="background1"/>
        <w:tabs>
          <w:tab w:val="clear" w:pos="4536"/>
          <w:tab w:val="right" w:pos="5160"/>
        </w:tabs>
        <w:jc w:val="both"/>
        <w:rPr>
          <w:rFonts w:ascii="Arial" w:hAnsi="Arial" w:cs="Arial"/>
          <w:color w:val="0D0D0D"/>
          <w:sz w:val="22"/>
          <w:szCs w:val="22"/>
        </w:rPr>
      </w:pPr>
      <w:r w:rsidRPr="00A36269">
        <w:rPr>
          <w:rFonts w:ascii="Arial" w:hAnsi="Arial" w:cs="Arial"/>
          <w:color w:val="0D0D0D"/>
          <w:sz w:val="22"/>
          <w:szCs w:val="22"/>
        </w:rPr>
        <w:t>A jogalkotásról szóló 2010. évi CXXX. törvény (</w:t>
      </w:r>
      <w:proofErr w:type="spellStart"/>
      <w:r w:rsidRPr="00A36269">
        <w:rPr>
          <w:rFonts w:ascii="Arial" w:hAnsi="Arial" w:cs="Arial"/>
          <w:color w:val="0D0D0D"/>
          <w:sz w:val="22"/>
          <w:szCs w:val="22"/>
        </w:rPr>
        <w:t>Jat</w:t>
      </w:r>
      <w:proofErr w:type="spellEnd"/>
      <w:r w:rsidRPr="00A36269">
        <w:rPr>
          <w:rFonts w:ascii="Arial" w:hAnsi="Arial" w:cs="Arial"/>
          <w:color w:val="0D0D0D"/>
          <w:sz w:val="22"/>
          <w:szCs w:val="22"/>
        </w:rPr>
        <w:t>.) 17. §-a alapján a zárszámadási rendeletet előkészítő jegyző előzetes hatásvizsgálatot végzett, melyben felmérte a szabályozás várható következményeit.</w:t>
      </w:r>
    </w:p>
    <w:p w14:paraId="40006C46" w14:textId="77777777" w:rsidR="00231034" w:rsidRPr="00A36269" w:rsidRDefault="00231034" w:rsidP="00D13A6A">
      <w:pPr>
        <w:pStyle w:val="lfej"/>
        <w:shd w:val="clear" w:color="auto" w:fill="FFFFFF" w:themeFill="background1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</w:p>
    <w:p w14:paraId="6B469B82" w14:textId="77777777" w:rsidR="00231034" w:rsidRPr="00A36269" w:rsidRDefault="00231034" w:rsidP="00D13A6A">
      <w:pPr>
        <w:pStyle w:val="lfej"/>
        <w:shd w:val="clear" w:color="auto" w:fill="FFFFFF" w:themeFill="background1"/>
        <w:tabs>
          <w:tab w:val="clear" w:pos="4536"/>
          <w:tab w:val="right" w:pos="5160"/>
        </w:tabs>
        <w:jc w:val="both"/>
        <w:rPr>
          <w:rFonts w:ascii="Arial" w:hAnsi="Arial" w:cs="Arial"/>
          <w:color w:val="0D0D0D"/>
          <w:sz w:val="22"/>
          <w:szCs w:val="22"/>
        </w:rPr>
      </w:pPr>
      <w:r w:rsidRPr="00A36269">
        <w:rPr>
          <w:rFonts w:ascii="Arial" w:hAnsi="Arial" w:cs="Arial"/>
          <w:color w:val="0D0D0D"/>
          <w:sz w:val="22"/>
          <w:szCs w:val="22"/>
        </w:rPr>
        <w:t>A zárszámadási rendelettervezet előzetes hatásvizsgálatának megállapításai a következők:</w:t>
      </w:r>
    </w:p>
    <w:p w14:paraId="0EC8C184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</w:p>
    <w:p w14:paraId="46B49F06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  <w:r w:rsidRPr="00A36269">
        <w:rPr>
          <w:rFonts w:ascii="Arial" w:hAnsi="Arial" w:cs="Arial"/>
          <w:b/>
          <w:i/>
          <w:color w:val="0D0D0D"/>
          <w:sz w:val="22"/>
          <w:szCs w:val="22"/>
        </w:rPr>
        <w:t>Társadalmi, gazdasági, hatások</w:t>
      </w:r>
    </w:p>
    <w:p w14:paraId="1A457A41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</w:p>
    <w:p w14:paraId="766FD79E" w14:textId="5EE4CC48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A zárszámadási rendeletben foglaltak végrehajtásával az önkormányzat elősegítette a településen élők helyzetének javítását (fejlesztések, intézmények átalakítása, stb.). A szociálisan rászoruló társadalmi rétegek </w:t>
      </w:r>
      <w:r w:rsidR="00A36269" w:rsidRPr="00A36269">
        <w:rPr>
          <w:rFonts w:ascii="Arial" w:hAnsi="Arial" w:cs="Arial"/>
          <w:i/>
          <w:color w:val="0D0D0D"/>
          <w:sz w:val="22"/>
          <w:szCs w:val="22"/>
        </w:rPr>
        <w:t>támogatás</w:t>
      </w:r>
      <w:r w:rsidR="00A36269" w:rsidRPr="00A36269">
        <w:rPr>
          <w:rFonts w:ascii="Arial" w:hAnsi="Arial" w:cs="Arial"/>
          <w:i/>
          <w:color w:val="0D0D0D"/>
          <w:sz w:val="22"/>
          <w:szCs w:val="22"/>
          <w:lang w:val="hu-HU"/>
        </w:rPr>
        <w:t>a folyamatos</w:t>
      </w:r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 (étkeztetés, önkormányzati lakások bérbeadása, </w:t>
      </w:r>
      <w:proofErr w:type="spellStart"/>
      <w:r w:rsidRPr="00A36269">
        <w:rPr>
          <w:rFonts w:ascii="Arial" w:hAnsi="Arial" w:cs="Arial"/>
          <w:i/>
          <w:color w:val="0D0D0D"/>
          <w:sz w:val="22"/>
          <w:szCs w:val="22"/>
        </w:rPr>
        <w:t>stb</w:t>
      </w:r>
      <w:proofErr w:type="spellEnd"/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).  </w:t>
      </w:r>
    </w:p>
    <w:p w14:paraId="3BAFB798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i/>
          <w:color w:val="0D0D0D"/>
          <w:sz w:val="22"/>
          <w:szCs w:val="22"/>
          <w:u w:val="single"/>
        </w:rPr>
      </w:pPr>
    </w:p>
    <w:p w14:paraId="5F230AF9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  <w:r w:rsidRPr="00A36269">
        <w:rPr>
          <w:rFonts w:ascii="Arial" w:hAnsi="Arial" w:cs="Arial"/>
          <w:i/>
          <w:color w:val="0D0D0D"/>
          <w:sz w:val="22"/>
          <w:szCs w:val="22"/>
        </w:rPr>
        <w:t>A rendeletben foglaltak végrehajtásának költségvetési hatását az előterjesztés részletesen tartalmazza.</w:t>
      </w:r>
    </w:p>
    <w:p w14:paraId="5E68DA9B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</w:p>
    <w:p w14:paraId="77975894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  <w:r w:rsidRPr="00A36269">
        <w:rPr>
          <w:rFonts w:ascii="Arial" w:hAnsi="Arial" w:cs="Arial"/>
          <w:b/>
          <w:i/>
          <w:color w:val="0D0D0D"/>
          <w:sz w:val="22"/>
          <w:szCs w:val="22"/>
        </w:rPr>
        <w:t>Környezeti és egészségügyi következmények</w:t>
      </w:r>
    </w:p>
    <w:p w14:paraId="042E11AB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</w:p>
    <w:p w14:paraId="76686FCF" w14:textId="69B41064" w:rsidR="00231034" w:rsidRPr="009645A7" w:rsidRDefault="00A36269" w:rsidP="009645A7">
      <w:pPr>
        <w:pStyle w:val="lfej"/>
        <w:tabs>
          <w:tab w:val="clear" w:pos="4536"/>
          <w:tab w:val="right" w:pos="5160"/>
        </w:tabs>
        <w:spacing w:after="160" w:line="254" w:lineRule="auto"/>
        <w:jc w:val="both"/>
        <w:rPr>
          <w:rFonts w:ascii="Arial" w:hAnsi="Arial" w:cs="Arial"/>
          <w:sz w:val="22"/>
          <w:szCs w:val="22"/>
        </w:rPr>
      </w:pPr>
      <w:r w:rsidRPr="00A36269">
        <w:rPr>
          <w:rFonts w:ascii="Arial" w:hAnsi="Arial" w:cs="Arial"/>
          <w:i/>
          <w:sz w:val="22"/>
          <w:szCs w:val="22"/>
        </w:rPr>
        <w:t>A település egészségügyi ellátása</w:t>
      </w:r>
      <w:r w:rsidRPr="00A36269">
        <w:rPr>
          <w:rFonts w:ascii="Arial" w:hAnsi="Arial" w:cs="Arial"/>
          <w:i/>
          <w:sz w:val="22"/>
          <w:szCs w:val="22"/>
          <w:lang w:val="hu-HU"/>
        </w:rPr>
        <w:t xml:space="preserve"> biztosított</w:t>
      </w:r>
      <w:r w:rsidRPr="00A36269">
        <w:rPr>
          <w:rFonts w:ascii="Arial" w:hAnsi="Arial" w:cs="Arial"/>
          <w:i/>
          <w:sz w:val="22"/>
          <w:szCs w:val="22"/>
        </w:rPr>
        <w:t>.</w:t>
      </w:r>
      <w:bookmarkStart w:id="0" w:name="_GoBack"/>
      <w:bookmarkEnd w:id="0"/>
    </w:p>
    <w:p w14:paraId="1B697A73" w14:textId="0CF0DD8A" w:rsidR="00E5199F" w:rsidRPr="00A36269" w:rsidRDefault="00E5199F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</w:p>
    <w:p w14:paraId="665CD2A4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</w:p>
    <w:p w14:paraId="1209D8EA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  <w:r w:rsidRPr="00A36269">
        <w:rPr>
          <w:rFonts w:ascii="Arial" w:hAnsi="Arial" w:cs="Arial"/>
          <w:b/>
          <w:i/>
          <w:color w:val="0D0D0D"/>
          <w:sz w:val="22"/>
          <w:szCs w:val="22"/>
        </w:rPr>
        <w:t>Adminisztratív terheket befolyásoló hatások</w:t>
      </w:r>
    </w:p>
    <w:p w14:paraId="1ED33BBD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  <w:u w:val="single"/>
        </w:rPr>
      </w:pPr>
    </w:p>
    <w:p w14:paraId="28A77404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A zárszámadási rendeletben foglalt pénzügyi,- számviteli és szociális előírások végrehajtása a szakmai, ügyintézési és adminisztratív feladatok végrehajtásában többletfeladatokat jelentettek a költségvetési szervek számára. </w:t>
      </w:r>
    </w:p>
    <w:p w14:paraId="3B1A7354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  <w:u w:val="single"/>
        </w:rPr>
      </w:pPr>
    </w:p>
    <w:p w14:paraId="00C72800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b/>
          <w:i/>
          <w:color w:val="0D0D0D"/>
          <w:sz w:val="22"/>
          <w:szCs w:val="22"/>
        </w:rPr>
      </w:pPr>
      <w:r w:rsidRPr="00A36269">
        <w:rPr>
          <w:rFonts w:ascii="Arial" w:hAnsi="Arial" w:cs="Arial"/>
          <w:b/>
          <w:i/>
          <w:color w:val="0D0D0D"/>
          <w:sz w:val="22"/>
          <w:szCs w:val="22"/>
        </w:rPr>
        <w:t>A jogszabályok megalkotásának szükségessége, a jogalkotás elmaradásának várható következményei</w:t>
      </w:r>
    </w:p>
    <w:p w14:paraId="73562A3D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  <w:u w:val="single"/>
        </w:rPr>
      </w:pPr>
    </w:p>
    <w:p w14:paraId="4B9F66BD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A zárszámadási rendelet megalkotását szükségessé teszi az </w:t>
      </w:r>
      <w:proofErr w:type="spellStart"/>
      <w:r w:rsidRPr="00A36269">
        <w:rPr>
          <w:rFonts w:ascii="Arial" w:hAnsi="Arial" w:cs="Arial"/>
          <w:i/>
          <w:color w:val="0D0D0D"/>
          <w:sz w:val="22"/>
          <w:szCs w:val="22"/>
        </w:rPr>
        <w:t>Mötv</w:t>
      </w:r>
      <w:proofErr w:type="spellEnd"/>
      <w:r w:rsidRPr="00A36269">
        <w:rPr>
          <w:rFonts w:ascii="Arial" w:hAnsi="Arial" w:cs="Arial"/>
          <w:i/>
          <w:color w:val="0D0D0D"/>
          <w:sz w:val="22"/>
          <w:szCs w:val="22"/>
        </w:rPr>
        <w:t>. és az Áht. előírásai, melynek elmaradása törvényességi mulasztásnak számít, ami támogatás megvonásával jár.</w:t>
      </w:r>
    </w:p>
    <w:p w14:paraId="3D353A5A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</w:p>
    <w:p w14:paraId="3E0C526E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</w:p>
    <w:p w14:paraId="79C32797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b/>
          <w:i/>
          <w:color w:val="0D0D0D"/>
          <w:sz w:val="22"/>
          <w:szCs w:val="22"/>
        </w:rPr>
      </w:pPr>
      <w:r w:rsidRPr="00A36269">
        <w:rPr>
          <w:rFonts w:ascii="Arial" w:hAnsi="Arial" w:cs="Arial"/>
          <w:b/>
          <w:i/>
          <w:color w:val="0D0D0D"/>
          <w:sz w:val="22"/>
          <w:szCs w:val="22"/>
        </w:rPr>
        <w:t>A jogszabály alkalmazásához szükséges személyi, szervezeti, tárgyi és pénzügyi feltételek</w:t>
      </w:r>
    </w:p>
    <w:p w14:paraId="4ED2BFB2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  <w:r w:rsidRPr="00A36269">
        <w:rPr>
          <w:rFonts w:ascii="Arial" w:hAnsi="Arial" w:cs="Arial"/>
          <w:color w:val="0D0D0D"/>
          <w:sz w:val="22"/>
          <w:szCs w:val="22"/>
        </w:rPr>
        <w:t xml:space="preserve"> </w:t>
      </w:r>
    </w:p>
    <w:p w14:paraId="0610E29D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i/>
          <w:color w:val="0D0D0D"/>
          <w:sz w:val="22"/>
          <w:szCs w:val="22"/>
        </w:rPr>
      </w:pPr>
      <w:r w:rsidRPr="00A36269">
        <w:rPr>
          <w:rFonts w:ascii="Arial" w:hAnsi="Arial" w:cs="Arial"/>
          <w:i/>
          <w:color w:val="0D0D0D"/>
          <w:sz w:val="22"/>
          <w:szCs w:val="22"/>
        </w:rPr>
        <w:t xml:space="preserve">A zárszámadási rendeletben rögzítettek végrehajtásához a személyi, tárgyi, szervezeti és pénzügyi feltételek rendelkezésre álltak. </w:t>
      </w:r>
    </w:p>
    <w:p w14:paraId="50D2576F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rPr>
          <w:rFonts w:ascii="Arial" w:hAnsi="Arial" w:cs="Arial"/>
          <w:color w:val="0D0D0D"/>
          <w:sz w:val="22"/>
          <w:szCs w:val="22"/>
        </w:rPr>
      </w:pPr>
    </w:p>
    <w:p w14:paraId="30711238" w14:textId="77777777" w:rsidR="00231034" w:rsidRPr="00A36269" w:rsidRDefault="00231034" w:rsidP="00231034">
      <w:pPr>
        <w:pStyle w:val="lfej"/>
        <w:tabs>
          <w:tab w:val="clear" w:pos="4536"/>
          <w:tab w:val="right" w:pos="5160"/>
        </w:tabs>
        <w:jc w:val="both"/>
        <w:rPr>
          <w:rFonts w:ascii="Arial" w:hAnsi="Arial" w:cs="Arial"/>
          <w:color w:val="0D0D0D"/>
          <w:sz w:val="22"/>
          <w:szCs w:val="22"/>
        </w:rPr>
      </w:pPr>
      <w:r w:rsidRPr="00A36269">
        <w:rPr>
          <w:rFonts w:ascii="Arial" w:hAnsi="Arial" w:cs="Arial"/>
          <w:color w:val="0D0D0D"/>
          <w:sz w:val="22"/>
          <w:szCs w:val="22"/>
        </w:rPr>
        <w:t xml:space="preserve">A rendelet-tervezet elkészítésénél figyelembe vettük a jogszabályszerkesztésről szóló 61/2009. (XII.14.) IRM rendelet előírásait. </w:t>
      </w:r>
    </w:p>
    <w:p w14:paraId="7CD4C076" w14:textId="77777777" w:rsidR="00231034" w:rsidRPr="00A36269" w:rsidRDefault="00231034" w:rsidP="00231034">
      <w:pPr>
        <w:spacing w:line="360" w:lineRule="auto"/>
        <w:rPr>
          <w:rFonts w:ascii="Arial" w:hAnsi="Arial" w:cs="Arial"/>
          <w:b/>
          <w:color w:val="0D0D0D"/>
        </w:rPr>
      </w:pPr>
    </w:p>
    <w:p w14:paraId="021A1698" w14:textId="422383BA" w:rsidR="0095759D" w:rsidRPr="007F6FA8" w:rsidRDefault="0095759D" w:rsidP="007F6FA8">
      <w:pPr>
        <w:spacing w:after="0" w:line="240" w:lineRule="auto"/>
        <w:ind w:left="4251"/>
        <w:jc w:val="both"/>
        <w:rPr>
          <w:rFonts w:ascii="Times New Roman" w:hAnsi="Times New Roman"/>
          <w:sz w:val="24"/>
          <w:szCs w:val="24"/>
        </w:rPr>
      </w:pPr>
    </w:p>
    <w:sectPr w:rsidR="0095759D" w:rsidRPr="007F6F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251EF" w14:textId="77777777" w:rsidR="0051048E" w:rsidRDefault="0051048E" w:rsidP="00C57F4C">
      <w:pPr>
        <w:spacing w:after="0" w:line="240" w:lineRule="auto"/>
      </w:pPr>
      <w:r>
        <w:separator/>
      </w:r>
    </w:p>
  </w:endnote>
  <w:endnote w:type="continuationSeparator" w:id="0">
    <w:p w14:paraId="07E8B0C8" w14:textId="77777777" w:rsidR="0051048E" w:rsidRDefault="0051048E" w:rsidP="00C5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638535"/>
      <w:docPartObj>
        <w:docPartGallery w:val="Page Numbers (Bottom of Page)"/>
        <w:docPartUnique/>
      </w:docPartObj>
    </w:sdtPr>
    <w:sdtEndPr/>
    <w:sdtContent>
      <w:p w14:paraId="3E0C2702" w14:textId="23B44881" w:rsidR="00287A86" w:rsidRDefault="00287A8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5A7" w:rsidRPr="009645A7">
          <w:rPr>
            <w:noProof/>
            <w:lang w:val="hu-HU"/>
          </w:rPr>
          <w:t>10</w:t>
        </w:r>
        <w:r>
          <w:fldChar w:fldCharType="end"/>
        </w:r>
      </w:p>
    </w:sdtContent>
  </w:sdt>
  <w:p w14:paraId="73415EC0" w14:textId="77777777" w:rsidR="00287A86" w:rsidRDefault="00287A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DC8A2" w14:textId="77777777" w:rsidR="0051048E" w:rsidRDefault="0051048E" w:rsidP="00C57F4C">
      <w:pPr>
        <w:spacing w:after="0" w:line="240" w:lineRule="auto"/>
      </w:pPr>
      <w:r>
        <w:separator/>
      </w:r>
    </w:p>
  </w:footnote>
  <w:footnote w:type="continuationSeparator" w:id="0">
    <w:p w14:paraId="361C69BB" w14:textId="77777777" w:rsidR="0051048E" w:rsidRDefault="0051048E" w:rsidP="00C5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962156D"/>
    <w:multiLevelType w:val="hybridMultilevel"/>
    <w:tmpl w:val="3CE0E170"/>
    <w:lvl w:ilvl="0" w:tplc="5792F62C">
      <w:start w:val="20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F0E2D"/>
    <w:multiLevelType w:val="hybridMultilevel"/>
    <w:tmpl w:val="B2561C9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C490220"/>
    <w:multiLevelType w:val="hybridMultilevel"/>
    <w:tmpl w:val="7752F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17A9"/>
    <w:multiLevelType w:val="hybridMultilevel"/>
    <w:tmpl w:val="2CA2C4B0"/>
    <w:lvl w:ilvl="0" w:tplc="C07AA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52C"/>
    <w:multiLevelType w:val="hybridMultilevel"/>
    <w:tmpl w:val="E8C4338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A6B7A"/>
    <w:multiLevelType w:val="hybridMultilevel"/>
    <w:tmpl w:val="06183FA6"/>
    <w:lvl w:ilvl="0" w:tplc="067C3176">
      <w:start w:val="2012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1F6763CF"/>
    <w:multiLevelType w:val="hybridMultilevel"/>
    <w:tmpl w:val="7F18580C"/>
    <w:lvl w:ilvl="0" w:tplc="E75C30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F5D5A"/>
    <w:multiLevelType w:val="hybridMultilevel"/>
    <w:tmpl w:val="30E2C09A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5426"/>
    <w:multiLevelType w:val="hybridMultilevel"/>
    <w:tmpl w:val="0472E47E"/>
    <w:name w:val="WW8Num22"/>
    <w:lvl w:ilvl="0" w:tplc="DEC6DD0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F0E70"/>
    <w:multiLevelType w:val="hybridMultilevel"/>
    <w:tmpl w:val="FDE84758"/>
    <w:lvl w:ilvl="0" w:tplc="EF28536E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27970E8A"/>
    <w:multiLevelType w:val="hybridMultilevel"/>
    <w:tmpl w:val="196EF9DC"/>
    <w:lvl w:ilvl="0" w:tplc="00365450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25159"/>
    <w:multiLevelType w:val="hybridMultilevel"/>
    <w:tmpl w:val="1A90490C"/>
    <w:lvl w:ilvl="0" w:tplc="FB98A97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0F36EC"/>
    <w:multiLevelType w:val="hybridMultilevel"/>
    <w:tmpl w:val="7CAAF928"/>
    <w:lvl w:ilvl="0" w:tplc="A05A4C3E">
      <w:start w:val="1"/>
      <w:numFmt w:val="lowerLetter"/>
      <w:lvlText w:val="%1.)"/>
      <w:lvlJc w:val="left"/>
      <w:pPr>
        <w:ind w:left="1527" w:hanging="9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885CE3"/>
    <w:multiLevelType w:val="hybridMultilevel"/>
    <w:tmpl w:val="84AE95F0"/>
    <w:lvl w:ilvl="0" w:tplc="FB98A97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3379E7"/>
    <w:multiLevelType w:val="hybridMultilevel"/>
    <w:tmpl w:val="B9161298"/>
    <w:lvl w:ilvl="0" w:tplc="FB98A97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A554E"/>
    <w:multiLevelType w:val="hybridMultilevel"/>
    <w:tmpl w:val="9AC2880C"/>
    <w:name w:val="WW8Num1123"/>
    <w:lvl w:ilvl="0" w:tplc="FEB89D5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E6A6D"/>
    <w:multiLevelType w:val="hybridMultilevel"/>
    <w:tmpl w:val="3A16CF76"/>
    <w:name w:val="WW8Num112"/>
    <w:lvl w:ilvl="0" w:tplc="B944F40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2623D"/>
    <w:multiLevelType w:val="hybridMultilevel"/>
    <w:tmpl w:val="555AAFFA"/>
    <w:lvl w:ilvl="0" w:tplc="7FFC7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21139"/>
    <w:multiLevelType w:val="hybridMultilevel"/>
    <w:tmpl w:val="B68244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051A6"/>
    <w:multiLevelType w:val="hybridMultilevel"/>
    <w:tmpl w:val="D8F018A8"/>
    <w:lvl w:ilvl="0" w:tplc="B9B25A9E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7" w15:restartNumberingAfterBreak="0">
    <w:nsid w:val="4EE3290F"/>
    <w:multiLevelType w:val="hybridMultilevel"/>
    <w:tmpl w:val="3A86734A"/>
    <w:lvl w:ilvl="0" w:tplc="8F509652">
      <w:start w:val="1"/>
      <w:numFmt w:val="lowerLetter"/>
      <w:lvlText w:val="%1.)"/>
      <w:lvlJc w:val="left"/>
      <w:pPr>
        <w:ind w:left="1557" w:hanging="9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0FA597C"/>
    <w:multiLevelType w:val="hybridMultilevel"/>
    <w:tmpl w:val="62E69C14"/>
    <w:lvl w:ilvl="0" w:tplc="DEC6DD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3CF7B46"/>
    <w:multiLevelType w:val="hybridMultilevel"/>
    <w:tmpl w:val="C4F80AC8"/>
    <w:lvl w:ilvl="0" w:tplc="289681D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37C54"/>
    <w:multiLevelType w:val="hybridMultilevel"/>
    <w:tmpl w:val="E298A1B8"/>
    <w:lvl w:ilvl="0" w:tplc="FB98A97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01428A"/>
    <w:multiLevelType w:val="hybridMultilevel"/>
    <w:tmpl w:val="E970239A"/>
    <w:name w:val="WW8Num1122"/>
    <w:lvl w:ilvl="0" w:tplc="36E20D90">
      <w:start w:val="2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35AFE"/>
    <w:multiLevelType w:val="hybridMultilevel"/>
    <w:tmpl w:val="67B61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C1F10"/>
    <w:multiLevelType w:val="hybridMultilevel"/>
    <w:tmpl w:val="B100D82E"/>
    <w:lvl w:ilvl="0" w:tplc="BE9037C2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50CB5"/>
    <w:multiLevelType w:val="hybridMultilevel"/>
    <w:tmpl w:val="30DA7AE8"/>
    <w:lvl w:ilvl="0" w:tplc="60C4C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7F5F"/>
    <w:multiLevelType w:val="hybridMultilevel"/>
    <w:tmpl w:val="A426C07A"/>
    <w:lvl w:ilvl="0" w:tplc="AF142BB2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66BB6"/>
    <w:multiLevelType w:val="hybridMultilevel"/>
    <w:tmpl w:val="F1DAC278"/>
    <w:lvl w:ilvl="0" w:tplc="803E4A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E4A2D"/>
    <w:multiLevelType w:val="hybridMultilevel"/>
    <w:tmpl w:val="DB3C4864"/>
    <w:lvl w:ilvl="0" w:tplc="E7682B40">
      <w:start w:val="1"/>
      <w:numFmt w:val="bullet"/>
      <w:lvlText w:val=""/>
      <w:lvlJc w:val="left"/>
      <w:pPr>
        <w:tabs>
          <w:tab w:val="num" w:pos="966"/>
        </w:tabs>
        <w:ind w:left="1119" w:hanging="72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24"/>
  </w:num>
  <w:num w:numId="10">
    <w:abstractNumId w:val="37"/>
  </w:num>
  <w:num w:numId="11">
    <w:abstractNumId w:val="27"/>
  </w:num>
  <w:num w:numId="12">
    <w:abstractNumId w:val="19"/>
  </w:num>
  <w:num w:numId="13">
    <w:abstractNumId w:val="23"/>
  </w:num>
  <w:num w:numId="14">
    <w:abstractNumId w:val="31"/>
  </w:num>
  <w:num w:numId="15">
    <w:abstractNumId w:val="22"/>
  </w:num>
  <w:num w:numId="16">
    <w:abstractNumId w:val="10"/>
  </w:num>
  <w:num w:numId="17">
    <w:abstractNumId w:val="15"/>
  </w:num>
  <w:num w:numId="18">
    <w:abstractNumId w:val="28"/>
  </w:num>
  <w:num w:numId="19">
    <w:abstractNumId w:val="35"/>
  </w:num>
  <w:num w:numId="20">
    <w:abstractNumId w:val="34"/>
  </w:num>
  <w:num w:numId="21">
    <w:abstractNumId w:val="17"/>
  </w:num>
  <w:num w:numId="22">
    <w:abstractNumId w:val="26"/>
  </w:num>
  <w:num w:numId="23">
    <w:abstractNumId w:val="16"/>
  </w:num>
  <w:num w:numId="24">
    <w:abstractNumId w:val="33"/>
  </w:num>
  <w:num w:numId="25">
    <w:abstractNumId w:val="36"/>
  </w:num>
  <w:num w:numId="26">
    <w:abstractNumId w:val="21"/>
  </w:num>
  <w:num w:numId="27">
    <w:abstractNumId w:val="18"/>
  </w:num>
  <w:num w:numId="28">
    <w:abstractNumId w:val="30"/>
  </w:num>
  <w:num w:numId="29">
    <w:abstractNumId w:val="20"/>
  </w:num>
  <w:num w:numId="30">
    <w:abstractNumId w:val="25"/>
  </w:num>
  <w:num w:numId="31">
    <w:abstractNumId w:val="9"/>
  </w:num>
  <w:num w:numId="32">
    <w:abstractNumId w:val="32"/>
  </w:num>
  <w:num w:numId="33">
    <w:abstractNumId w:val="8"/>
  </w:num>
  <w:num w:numId="34">
    <w:abstractNumId w:val="11"/>
  </w:num>
  <w:num w:numId="35">
    <w:abstractNumId w:val="13"/>
  </w:num>
  <w:num w:numId="36">
    <w:abstractNumId w:val="14"/>
  </w:num>
  <w:num w:numId="37">
    <w:abstractNumId w:val="7"/>
  </w:num>
  <w:num w:numId="38">
    <w:abstractNumId w:val="2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18"/>
    <w:rsid w:val="00000C0F"/>
    <w:rsid w:val="00020064"/>
    <w:rsid w:val="00021A9D"/>
    <w:rsid w:val="000227FE"/>
    <w:rsid w:val="0002306C"/>
    <w:rsid w:val="00025940"/>
    <w:rsid w:val="000267E7"/>
    <w:rsid w:val="000447AE"/>
    <w:rsid w:val="0004594E"/>
    <w:rsid w:val="00051495"/>
    <w:rsid w:val="00061AC0"/>
    <w:rsid w:val="00063595"/>
    <w:rsid w:val="00064ECA"/>
    <w:rsid w:val="00066A27"/>
    <w:rsid w:val="00070D82"/>
    <w:rsid w:val="00070D95"/>
    <w:rsid w:val="0007138F"/>
    <w:rsid w:val="00072235"/>
    <w:rsid w:val="00080929"/>
    <w:rsid w:val="000835E2"/>
    <w:rsid w:val="000864A7"/>
    <w:rsid w:val="00094EC2"/>
    <w:rsid w:val="00096D3D"/>
    <w:rsid w:val="00097786"/>
    <w:rsid w:val="000A2661"/>
    <w:rsid w:val="000A3401"/>
    <w:rsid w:val="000A7998"/>
    <w:rsid w:val="000B0355"/>
    <w:rsid w:val="000B2F6E"/>
    <w:rsid w:val="000B3667"/>
    <w:rsid w:val="000B44F6"/>
    <w:rsid w:val="000C0A6A"/>
    <w:rsid w:val="000C3896"/>
    <w:rsid w:val="000D0E21"/>
    <w:rsid w:val="000D1520"/>
    <w:rsid w:val="000D6497"/>
    <w:rsid w:val="000D70F5"/>
    <w:rsid w:val="000D7DC8"/>
    <w:rsid w:val="000E0FA0"/>
    <w:rsid w:val="000E3171"/>
    <w:rsid w:val="000F2A3D"/>
    <w:rsid w:val="000F6B8F"/>
    <w:rsid w:val="000F74BE"/>
    <w:rsid w:val="00101FD9"/>
    <w:rsid w:val="001134D6"/>
    <w:rsid w:val="00113513"/>
    <w:rsid w:val="001212DF"/>
    <w:rsid w:val="00121856"/>
    <w:rsid w:val="00124A05"/>
    <w:rsid w:val="001318CE"/>
    <w:rsid w:val="0014284B"/>
    <w:rsid w:val="001438D8"/>
    <w:rsid w:val="0014624F"/>
    <w:rsid w:val="00146783"/>
    <w:rsid w:val="00150980"/>
    <w:rsid w:val="00157C3C"/>
    <w:rsid w:val="001616A6"/>
    <w:rsid w:val="0016234F"/>
    <w:rsid w:val="00164831"/>
    <w:rsid w:val="00165412"/>
    <w:rsid w:val="0017144F"/>
    <w:rsid w:val="00173944"/>
    <w:rsid w:val="00173DDC"/>
    <w:rsid w:val="001747A6"/>
    <w:rsid w:val="00176CA4"/>
    <w:rsid w:val="001854F8"/>
    <w:rsid w:val="00190AFB"/>
    <w:rsid w:val="00191ECE"/>
    <w:rsid w:val="001928B7"/>
    <w:rsid w:val="001B5D19"/>
    <w:rsid w:val="001B5FBD"/>
    <w:rsid w:val="001C6457"/>
    <w:rsid w:val="001C7EDD"/>
    <w:rsid w:val="001D1C81"/>
    <w:rsid w:val="001D2F3D"/>
    <w:rsid w:val="001D3E06"/>
    <w:rsid w:val="001D7BE7"/>
    <w:rsid w:val="001E02C3"/>
    <w:rsid w:val="001E3276"/>
    <w:rsid w:val="001E5F5F"/>
    <w:rsid w:val="001F0D8A"/>
    <w:rsid w:val="001F268F"/>
    <w:rsid w:val="002018BA"/>
    <w:rsid w:val="002079F2"/>
    <w:rsid w:val="00220347"/>
    <w:rsid w:val="00222558"/>
    <w:rsid w:val="00227FB0"/>
    <w:rsid w:val="00231034"/>
    <w:rsid w:val="00231400"/>
    <w:rsid w:val="00231A88"/>
    <w:rsid w:val="00236783"/>
    <w:rsid w:val="002373D5"/>
    <w:rsid w:val="00242F3E"/>
    <w:rsid w:val="00245388"/>
    <w:rsid w:val="002508AB"/>
    <w:rsid w:val="002517B7"/>
    <w:rsid w:val="002526BF"/>
    <w:rsid w:val="00255506"/>
    <w:rsid w:val="00261584"/>
    <w:rsid w:val="00262171"/>
    <w:rsid w:val="00264A05"/>
    <w:rsid w:val="00264A77"/>
    <w:rsid w:val="00265599"/>
    <w:rsid w:val="00266529"/>
    <w:rsid w:val="00266F19"/>
    <w:rsid w:val="00283BC1"/>
    <w:rsid w:val="0028402B"/>
    <w:rsid w:val="00284669"/>
    <w:rsid w:val="00284A15"/>
    <w:rsid w:val="00287A86"/>
    <w:rsid w:val="0029304E"/>
    <w:rsid w:val="002966DB"/>
    <w:rsid w:val="002A667E"/>
    <w:rsid w:val="002B0543"/>
    <w:rsid w:val="002B194D"/>
    <w:rsid w:val="002B1FFA"/>
    <w:rsid w:val="002C44F1"/>
    <w:rsid w:val="002C5A76"/>
    <w:rsid w:val="002E575D"/>
    <w:rsid w:val="002E7C45"/>
    <w:rsid w:val="002E7DAA"/>
    <w:rsid w:val="002F0F80"/>
    <w:rsid w:val="002F290D"/>
    <w:rsid w:val="002F765B"/>
    <w:rsid w:val="00302146"/>
    <w:rsid w:val="0030324F"/>
    <w:rsid w:val="00305ABF"/>
    <w:rsid w:val="0031033E"/>
    <w:rsid w:val="00310AFE"/>
    <w:rsid w:val="00316506"/>
    <w:rsid w:val="003168BF"/>
    <w:rsid w:val="00323517"/>
    <w:rsid w:val="003325AB"/>
    <w:rsid w:val="00333B85"/>
    <w:rsid w:val="003340FA"/>
    <w:rsid w:val="00343117"/>
    <w:rsid w:val="00350034"/>
    <w:rsid w:val="00352832"/>
    <w:rsid w:val="003533A0"/>
    <w:rsid w:val="00354042"/>
    <w:rsid w:val="00354EC1"/>
    <w:rsid w:val="00355D93"/>
    <w:rsid w:val="00361AC8"/>
    <w:rsid w:val="00362CF7"/>
    <w:rsid w:val="00365966"/>
    <w:rsid w:val="0037031D"/>
    <w:rsid w:val="0037083C"/>
    <w:rsid w:val="0037393A"/>
    <w:rsid w:val="00375339"/>
    <w:rsid w:val="00376EE4"/>
    <w:rsid w:val="00390FF6"/>
    <w:rsid w:val="0039209B"/>
    <w:rsid w:val="003A090D"/>
    <w:rsid w:val="003A4773"/>
    <w:rsid w:val="003B136A"/>
    <w:rsid w:val="003B6281"/>
    <w:rsid w:val="003C4D54"/>
    <w:rsid w:val="003C74D9"/>
    <w:rsid w:val="003C7770"/>
    <w:rsid w:val="003C7C32"/>
    <w:rsid w:val="003E10F5"/>
    <w:rsid w:val="003E2DAA"/>
    <w:rsid w:val="003E493C"/>
    <w:rsid w:val="003E5890"/>
    <w:rsid w:val="003E5CAC"/>
    <w:rsid w:val="00400AEB"/>
    <w:rsid w:val="00402950"/>
    <w:rsid w:val="00411FE4"/>
    <w:rsid w:val="00414797"/>
    <w:rsid w:val="00415204"/>
    <w:rsid w:val="0042566F"/>
    <w:rsid w:val="0042574D"/>
    <w:rsid w:val="00427CEC"/>
    <w:rsid w:val="0043045D"/>
    <w:rsid w:val="004312FE"/>
    <w:rsid w:val="00433E07"/>
    <w:rsid w:val="0043494F"/>
    <w:rsid w:val="00437100"/>
    <w:rsid w:val="0044008C"/>
    <w:rsid w:val="00444190"/>
    <w:rsid w:val="0045264D"/>
    <w:rsid w:val="00456C85"/>
    <w:rsid w:val="00460339"/>
    <w:rsid w:val="00461BB7"/>
    <w:rsid w:val="004721A3"/>
    <w:rsid w:val="00475DCF"/>
    <w:rsid w:val="00483352"/>
    <w:rsid w:val="004838E8"/>
    <w:rsid w:val="00487828"/>
    <w:rsid w:val="00495753"/>
    <w:rsid w:val="00496C2B"/>
    <w:rsid w:val="004A1871"/>
    <w:rsid w:val="004A7C5E"/>
    <w:rsid w:val="004B2C16"/>
    <w:rsid w:val="004B5263"/>
    <w:rsid w:val="004C0D37"/>
    <w:rsid w:val="004C4A1B"/>
    <w:rsid w:val="004C5C63"/>
    <w:rsid w:val="004E4D21"/>
    <w:rsid w:val="004E4FA9"/>
    <w:rsid w:val="004E5F13"/>
    <w:rsid w:val="00503DAE"/>
    <w:rsid w:val="00504469"/>
    <w:rsid w:val="00505180"/>
    <w:rsid w:val="00506751"/>
    <w:rsid w:val="0051048E"/>
    <w:rsid w:val="00513C61"/>
    <w:rsid w:val="0051619C"/>
    <w:rsid w:val="0051665F"/>
    <w:rsid w:val="005170B1"/>
    <w:rsid w:val="00520B69"/>
    <w:rsid w:val="00521F73"/>
    <w:rsid w:val="00523C00"/>
    <w:rsid w:val="00526667"/>
    <w:rsid w:val="00533681"/>
    <w:rsid w:val="005338ED"/>
    <w:rsid w:val="005377D2"/>
    <w:rsid w:val="005429D6"/>
    <w:rsid w:val="00546249"/>
    <w:rsid w:val="00554744"/>
    <w:rsid w:val="0055611B"/>
    <w:rsid w:val="00563A93"/>
    <w:rsid w:val="0056538B"/>
    <w:rsid w:val="005875C6"/>
    <w:rsid w:val="005925CA"/>
    <w:rsid w:val="005962C1"/>
    <w:rsid w:val="005B3AA2"/>
    <w:rsid w:val="005B55B8"/>
    <w:rsid w:val="005C1944"/>
    <w:rsid w:val="005C32CE"/>
    <w:rsid w:val="005C6B78"/>
    <w:rsid w:val="005D0B94"/>
    <w:rsid w:val="005E0170"/>
    <w:rsid w:val="005F0E3C"/>
    <w:rsid w:val="005F37F7"/>
    <w:rsid w:val="005F6E82"/>
    <w:rsid w:val="005F7D13"/>
    <w:rsid w:val="006026CB"/>
    <w:rsid w:val="00603834"/>
    <w:rsid w:val="00607789"/>
    <w:rsid w:val="006103ED"/>
    <w:rsid w:val="006138F8"/>
    <w:rsid w:val="00616855"/>
    <w:rsid w:val="00622D48"/>
    <w:rsid w:val="00622F3C"/>
    <w:rsid w:val="00622F93"/>
    <w:rsid w:val="00625535"/>
    <w:rsid w:val="00625E75"/>
    <w:rsid w:val="00626799"/>
    <w:rsid w:val="00633027"/>
    <w:rsid w:val="00637255"/>
    <w:rsid w:val="00641DCE"/>
    <w:rsid w:val="00642008"/>
    <w:rsid w:val="00647EA7"/>
    <w:rsid w:val="00650BB7"/>
    <w:rsid w:val="00657B4B"/>
    <w:rsid w:val="00657F21"/>
    <w:rsid w:val="00664A29"/>
    <w:rsid w:val="00665C3D"/>
    <w:rsid w:val="00665EF0"/>
    <w:rsid w:val="00672DDF"/>
    <w:rsid w:val="00672F49"/>
    <w:rsid w:val="00675635"/>
    <w:rsid w:val="006828E5"/>
    <w:rsid w:val="00696839"/>
    <w:rsid w:val="006A1D0C"/>
    <w:rsid w:val="006A2D47"/>
    <w:rsid w:val="006B025B"/>
    <w:rsid w:val="006B339C"/>
    <w:rsid w:val="006C2266"/>
    <w:rsid w:val="006C44BA"/>
    <w:rsid w:val="006D1354"/>
    <w:rsid w:val="006D1640"/>
    <w:rsid w:val="006D4896"/>
    <w:rsid w:val="006F3F87"/>
    <w:rsid w:val="006F452D"/>
    <w:rsid w:val="006F62F5"/>
    <w:rsid w:val="006F6864"/>
    <w:rsid w:val="00704DD8"/>
    <w:rsid w:val="00712DBF"/>
    <w:rsid w:val="0071419E"/>
    <w:rsid w:val="00715860"/>
    <w:rsid w:val="007233A3"/>
    <w:rsid w:val="00725C1E"/>
    <w:rsid w:val="00726546"/>
    <w:rsid w:val="0073158B"/>
    <w:rsid w:val="007315AD"/>
    <w:rsid w:val="007352F0"/>
    <w:rsid w:val="00736771"/>
    <w:rsid w:val="00740122"/>
    <w:rsid w:val="00741733"/>
    <w:rsid w:val="007474DD"/>
    <w:rsid w:val="007508BC"/>
    <w:rsid w:val="00752336"/>
    <w:rsid w:val="00766A8B"/>
    <w:rsid w:val="00766DF3"/>
    <w:rsid w:val="00777D5A"/>
    <w:rsid w:val="00782D4C"/>
    <w:rsid w:val="00792408"/>
    <w:rsid w:val="00794C43"/>
    <w:rsid w:val="007A439A"/>
    <w:rsid w:val="007A710D"/>
    <w:rsid w:val="007B0DD7"/>
    <w:rsid w:val="007B5A72"/>
    <w:rsid w:val="007B6FC4"/>
    <w:rsid w:val="007C309C"/>
    <w:rsid w:val="007D0B90"/>
    <w:rsid w:val="007D3ABE"/>
    <w:rsid w:val="007D7EA3"/>
    <w:rsid w:val="007E29B5"/>
    <w:rsid w:val="007F6FA8"/>
    <w:rsid w:val="00811520"/>
    <w:rsid w:val="0081471C"/>
    <w:rsid w:val="00817613"/>
    <w:rsid w:val="0083384E"/>
    <w:rsid w:val="00833856"/>
    <w:rsid w:val="008370B8"/>
    <w:rsid w:val="0084650F"/>
    <w:rsid w:val="00846D87"/>
    <w:rsid w:val="008471E9"/>
    <w:rsid w:val="00847435"/>
    <w:rsid w:val="00851AB4"/>
    <w:rsid w:val="0085702D"/>
    <w:rsid w:val="00857440"/>
    <w:rsid w:val="0086040A"/>
    <w:rsid w:val="00871BB7"/>
    <w:rsid w:val="00877FAB"/>
    <w:rsid w:val="00891453"/>
    <w:rsid w:val="00893329"/>
    <w:rsid w:val="008A64F7"/>
    <w:rsid w:val="008C0594"/>
    <w:rsid w:val="008C1CCB"/>
    <w:rsid w:val="008C5531"/>
    <w:rsid w:val="008D484D"/>
    <w:rsid w:val="008E2DCF"/>
    <w:rsid w:val="008E5DBD"/>
    <w:rsid w:val="008E69D2"/>
    <w:rsid w:val="008F36C3"/>
    <w:rsid w:val="008F5CE6"/>
    <w:rsid w:val="0090168B"/>
    <w:rsid w:val="0090233D"/>
    <w:rsid w:val="00902FD1"/>
    <w:rsid w:val="00905092"/>
    <w:rsid w:val="00910C0B"/>
    <w:rsid w:val="00911F3B"/>
    <w:rsid w:val="00913CE8"/>
    <w:rsid w:val="0092055D"/>
    <w:rsid w:val="00922DFD"/>
    <w:rsid w:val="00925AA5"/>
    <w:rsid w:val="009379E1"/>
    <w:rsid w:val="0094595A"/>
    <w:rsid w:val="0094795E"/>
    <w:rsid w:val="009514E5"/>
    <w:rsid w:val="0095759D"/>
    <w:rsid w:val="00960E69"/>
    <w:rsid w:val="009645A7"/>
    <w:rsid w:val="00964715"/>
    <w:rsid w:val="009657AF"/>
    <w:rsid w:val="009719DA"/>
    <w:rsid w:val="009918A2"/>
    <w:rsid w:val="00995278"/>
    <w:rsid w:val="009A0494"/>
    <w:rsid w:val="009A203D"/>
    <w:rsid w:val="009A2AC6"/>
    <w:rsid w:val="009B13EE"/>
    <w:rsid w:val="009C19F4"/>
    <w:rsid w:val="009D5858"/>
    <w:rsid w:val="009E1937"/>
    <w:rsid w:val="009E4FE1"/>
    <w:rsid w:val="009F14B1"/>
    <w:rsid w:val="009F1E46"/>
    <w:rsid w:val="00A02BB4"/>
    <w:rsid w:val="00A07047"/>
    <w:rsid w:val="00A0747C"/>
    <w:rsid w:val="00A10589"/>
    <w:rsid w:val="00A16368"/>
    <w:rsid w:val="00A27ACB"/>
    <w:rsid w:val="00A30AAD"/>
    <w:rsid w:val="00A328F0"/>
    <w:rsid w:val="00A36269"/>
    <w:rsid w:val="00A3648C"/>
    <w:rsid w:val="00A42B2F"/>
    <w:rsid w:val="00A4322E"/>
    <w:rsid w:val="00A479F2"/>
    <w:rsid w:val="00A47BA3"/>
    <w:rsid w:val="00A510E3"/>
    <w:rsid w:val="00A55B3D"/>
    <w:rsid w:val="00A61DCB"/>
    <w:rsid w:val="00A70878"/>
    <w:rsid w:val="00A72481"/>
    <w:rsid w:val="00A76DF2"/>
    <w:rsid w:val="00A80E45"/>
    <w:rsid w:val="00A87747"/>
    <w:rsid w:val="00A90931"/>
    <w:rsid w:val="00A90940"/>
    <w:rsid w:val="00A969DB"/>
    <w:rsid w:val="00AA0208"/>
    <w:rsid w:val="00AA4507"/>
    <w:rsid w:val="00AA60C2"/>
    <w:rsid w:val="00AB0292"/>
    <w:rsid w:val="00AB2A51"/>
    <w:rsid w:val="00AB4E62"/>
    <w:rsid w:val="00AC104E"/>
    <w:rsid w:val="00AC661B"/>
    <w:rsid w:val="00AC7CA2"/>
    <w:rsid w:val="00AD0C87"/>
    <w:rsid w:val="00AE4D42"/>
    <w:rsid w:val="00AE523D"/>
    <w:rsid w:val="00AF1292"/>
    <w:rsid w:val="00AF7C15"/>
    <w:rsid w:val="00B018AF"/>
    <w:rsid w:val="00B04210"/>
    <w:rsid w:val="00B046BB"/>
    <w:rsid w:val="00B13225"/>
    <w:rsid w:val="00B14D5C"/>
    <w:rsid w:val="00B16D4C"/>
    <w:rsid w:val="00B200B1"/>
    <w:rsid w:val="00B23F5E"/>
    <w:rsid w:val="00B26FC7"/>
    <w:rsid w:val="00B47DF3"/>
    <w:rsid w:val="00B50885"/>
    <w:rsid w:val="00B546DD"/>
    <w:rsid w:val="00B55D20"/>
    <w:rsid w:val="00B623DD"/>
    <w:rsid w:val="00B636F4"/>
    <w:rsid w:val="00B70838"/>
    <w:rsid w:val="00B72D84"/>
    <w:rsid w:val="00B7506C"/>
    <w:rsid w:val="00B80637"/>
    <w:rsid w:val="00B820D0"/>
    <w:rsid w:val="00B83C27"/>
    <w:rsid w:val="00B844ED"/>
    <w:rsid w:val="00BA198C"/>
    <w:rsid w:val="00BA47EB"/>
    <w:rsid w:val="00BA51DA"/>
    <w:rsid w:val="00BA5B4A"/>
    <w:rsid w:val="00BA6EA4"/>
    <w:rsid w:val="00BA73C1"/>
    <w:rsid w:val="00BA7E07"/>
    <w:rsid w:val="00BB0C87"/>
    <w:rsid w:val="00BB11EB"/>
    <w:rsid w:val="00BB17E3"/>
    <w:rsid w:val="00BD098F"/>
    <w:rsid w:val="00BD49A1"/>
    <w:rsid w:val="00BD69C5"/>
    <w:rsid w:val="00BF30DE"/>
    <w:rsid w:val="00BF3138"/>
    <w:rsid w:val="00BF33B3"/>
    <w:rsid w:val="00BF471C"/>
    <w:rsid w:val="00BF6474"/>
    <w:rsid w:val="00BF758E"/>
    <w:rsid w:val="00C00EAD"/>
    <w:rsid w:val="00C039AD"/>
    <w:rsid w:val="00C07021"/>
    <w:rsid w:val="00C109F0"/>
    <w:rsid w:val="00C11551"/>
    <w:rsid w:val="00C24A49"/>
    <w:rsid w:val="00C26B43"/>
    <w:rsid w:val="00C26E4C"/>
    <w:rsid w:val="00C37F78"/>
    <w:rsid w:val="00C41C23"/>
    <w:rsid w:val="00C425EE"/>
    <w:rsid w:val="00C4559D"/>
    <w:rsid w:val="00C46039"/>
    <w:rsid w:val="00C57F4C"/>
    <w:rsid w:val="00C66AAF"/>
    <w:rsid w:val="00C67367"/>
    <w:rsid w:val="00C70B75"/>
    <w:rsid w:val="00C915C9"/>
    <w:rsid w:val="00CA0EBB"/>
    <w:rsid w:val="00CA3E8A"/>
    <w:rsid w:val="00CA7F35"/>
    <w:rsid w:val="00CB11C4"/>
    <w:rsid w:val="00CB1A5F"/>
    <w:rsid w:val="00CB1A6A"/>
    <w:rsid w:val="00CB3569"/>
    <w:rsid w:val="00CB3D87"/>
    <w:rsid w:val="00CB52A0"/>
    <w:rsid w:val="00CB6F94"/>
    <w:rsid w:val="00CD14C7"/>
    <w:rsid w:val="00CE32B9"/>
    <w:rsid w:val="00CF3A00"/>
    <w:rsid w:val="00CF4742"/>
    <w:rsid w:val="00CF6837"/>
    <w:rsid w:val="00CF7BA3"/>
    <w:rsid w:val="00D03D57"/>
    <w:rsid w:val="00D063FB"/>
    <w:rsid w:val="00D13A6A"/>
    <w:rsid w:val="00D16071"/>
    <w:rsid w:val="00D171CE"/>
    <w:rsid w:val="00D17C16"/>
    <w:rsid w:val="00D206A4"/>
    <w:rsid w:val="00D216A7"/>
    <w:rsid w:val="00D2426E"/>
    <w:rsid w:val="00D27452"/>
    <w:rsid w:val="00D4028F"/>
    <w:rsid w:val="00D403B1"/>
    <w:rsid w:val="00D41AAB"/>
    <w:rsid w:val="00D4332B"/>
    <w:rsid w:val="00D46472"/>
    <w:rsid w:val="00D51C79"/>
    <w:rsid w:val="00D520B6"/>
    <w:rsid w:val="00D57745"/>
    <w:rsid w:val="00D61CD5"/>
    <w:rsid w:val="00D731DD"/>
    <w:rsid w:val="00D73A27"/>
    <w:rsid w:val="00D81299"/>
    <w:rsid w:val="00D87A5C"/>
    <w:rsid w:val="00D91089"/>
    <w:rsid w:val="00D91D65"/>
    <w:rsid w:val="00DA6110"/>
    <w:rsid w:val="00DB296B"/>
    <w:rsid w:val="00DB624B"/>
    <w:rsid w:val="00DC2E4F"/>
    <w:rsid w:val="00DC44D4"/>
    <w:rsid w:val="00DD72EE"/>
    <w:rsid w:val="00DE6D0B"/>
    <w:rsid w:val="00DF08AD"/>
    <w:rsid w:val="00DF2054"/>
    <w:rsid w:val="00DF22ED"/>
    <w:rsid w:val="00DF36F5"/>
    <w:rsid w:val="00DF658A"/>
    <w:rsid w:val="00DF7656"/>
    <w:rsid w:val="00E06519"/>
    <w:rsid w:val="00E06F4F"/>
    <w:rsid w:val="00E15F95"/>
    <w:rsid w:val="00E21772"/>
    <w:rsid w:val="00E307E2"/>
    <w:rsid w:val="00E32C98"/>
    <w:rsid w:val="00E34BC0"/>
    <w:rsid w:val="00E34CC8"/>
    <w:rsid w:val="00E428C3"/>
    <w:rsid w:val="00E44DFE"/>
    <w:rsid w:val="00E50994"/>
    <w:rsid w:val="00E5199F"/>
    <w:rsid w:val="00E54726"/>
    <w:rsid w:val="00E54F13"/>
    <w:rsid w:val="00E63D9D"/>
    <w:rsid w:val="00E66DD0"/>
    <w:rsid w:val="00E75EB8"/>
    <w:rsid w:val="00E765F7"/>
    <w:rsid w:val="00E806E3"/>
    <w:rsid w:val="00E81532"/>
    <w:rsid w:val="00E86692"/>
    <w:rsid w:val="00E933E8"/>
    <w:rsid w:val="00E93C8F"/>
    <w:rsid w:val="00EA0A7B"/>
    <w:rsid w:val="00EA0DAE"/>
    <w:rsid w:val="00EA13F6"/>
    <w:rsid w:val="00EA7C74"/>
    <w:rsid w:val="00EA7E8A"/>
    <w:rsid w:val="00EB02C5"/>
    <w:rsid w:val="00EB7E7F"/>
    <w:rsid w:val="00EC0A3A"/>
    <w:rsid w:val="00EC2A36"/>
    <w:rsid w:val="00EC4336"/>
    <w:rsid w:val="00EC5AE2"/>
    <w:rsid w:val="00EC6B19"/>
    <w:rsid w:val="00ED5B30"/>
    <w:rsid w:val="00ED6759"/>
    <w:rsid w:val="00EE3F5A"/>
    <w:rsid w:val="00EE7B54"/>
    <w:rsid w:val="00F0076E"/>
    <w:rsid w:val="00F01FB0"/>
    <w:rsid w:val="00F0291C"/>
    <w:rsid w:val="00F03FAA"/>
    <w:rsid w:val="00F11727"/>
    <w:rsid w:val="00F11C50"/>
    <w:rsid w:val="00F121F1"/>
    <w:rsid w:val="00F16E16"/>
    <w:rsid w:val="00F21DF7"/>
    <w:rsid w:val="00F3649B"/>
    <w:rsid w:val="00F452DB"/>
    <w:rsid w:val="00F47486"/>
    <w:rsid w:val="00F52A5E"/>
    <w:rsid w:val="00F604FA"/>
    <w:rsid w:val="00F61603"/>
    <w:rsid w:val="00F66081"/>
    <w:rsid w:val="00F66651"/>
    <w:rsid w:val="00F71B2B"/>
    <w:rsid w:val="00F75CD5"/>
    <w:rsid w:val="00F76169"/>
    <w:rsid w:val="00F8318C"/>
    <w:rsid w:val="00F84C6A"/>
    <w:rsid w:val="00F95B18"/>
    <w:rsid w:val="00FA6C06"/>
    <w:rsid w:val="00FB0EC9"/>
    <w:rsid w:val="00FB0F3E"/>
    <w:rsid w:val="00FB16CB"/>
    <w:rsid w:val="00FB229A"/>
    <w:rsid w:val="00FB6C24"/>
    <w:rsid w:val="00FC63EE"/>
    <w:rsid w:val="00FD26BB"/>
    <w:rsid w:val="00FD6295"/>
    <w:rsid w:val="00FE5314"/>
    <w:rsid w:val="00FE5672"/>
    <w:rsid w:val="00FF28BA"/>
    <w:rsid w:val="00FF32D7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21CC"/>
  <w15:docId w15:val="{BCE4DC3D-80E6-46F8-A1EE-410F7826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5B18"/>
    <w:pPr>
      <w:spacing w:line="254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qFormat/>
    <w:rsid w:val="0095759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u w:val="single"/>
      <w:lang w:eastAsia="ar-SA"/>
    </w:rPr>
  </w:style>
  <w:style w:type="paragraph" w:styleId="Cmsor2">
    <w:name w:val="heading 2"/>
    <w:basedOn w:val="Norml"/>
    <w:next w:val="Norml"/>
    <w:link w:val="Cmsor2Char"/>
    <w:qFormat/>
    <w:rsid w:val="0095759D"/>
    <w:pPr>
      <w:keepNext/>
      <w:spacing w:after="0" w:line="240" w:lineRule="auto"/>
      <w:outlineLvl w:val="1"/>
    </w:pPr>
    <w:rPr>
      <w:rFonts w:ascii="Times New Roman" w:eastAsia="Times New Roman" w:hAnsi="Times New Roman"/>
      <w:i/>
      <w:sz w:val="24"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95759D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95759D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95759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Cmsor6">
    <w:name w:val="heading 6"/>
    <w:basedOn w:val="Norml"/>
    <w:next w:val="Norml"/>
    <w:link w:val="Cmsor6Char"/>
    <w:qFormat/>
    <w:rsid w:val="0095759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styleId="Cmsor7">
    <w:name w:val="heading 7"/>
    <w:basedOn w:val="Norml"/>
    <w:next w:val="Norml"/>
    <w:link w:val="Cmsor7Char"/>
    <w:qFormat/>
    <w:rsid w:val="0095759D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0"/>
      <w:u w:val="single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5759D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Cmsor2Char">
    <w:name w:val="Címsor 2 Char"/>
    <w:basedOn w:val="Bekezdsalapbettpusa"/>
    <w:link w:val="Cmsor2"/>
    <w:rsid w:val="0095759D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Cmsor3Char">
    <w:name w:val="Címsor 3 Char"/>
    <w:basedOn w:val="Bekezdsalapbettpusa"/>
    <w:link w:val="Cmsor3"/>
    <w:rsid w:val="009575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sor4Char">
    <w:name w:val="Címsor 4 Char"/>
    <w:basedOn w:val="Bekezdsalapbettpusa"/>
    <w:link w:val="Cmsor4"/>
    <w:rsid w:val="009575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sor5Char">
    <w:name w:val="Címsor 5 Char"/>
    <w:basedOn w:val="Bekezdsalapbettpusa"/>
    <w:link w:val="Cmsor5"/>
    <w:rsid w:val="009575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sor6Char">
    <w:name w:val="Címsor 6 Char"/>
    <w:basedOn w:val="Bekezdsalapbettpusa"/>
    <w:link w:val="Cmsor6"/>
    <w:rsid w:val="0095759D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character" w:customStyle="1" w:styleId="Cmsor7Char">
    <w:name w:val="Címsor 7 Char"/>
    <w:basedOn w:val="Bekezdsalapbettpusa"/>
    <w:link w:val="Cmsor7"/>
    <w:rsid w:val="0095759D"/>
    <w:rPr>
      <w:rFonts w:ascii="Times New Roman" w:eastAsia="Times New Roman" w:hAnsi="Times New Roman" w:cs="Times New Roman"/>
      <w:b/>
      <w:bCs/>
      <w:sz w:val="24"/>
      <w:szCs w:val="20"/>
      <w:u w:val="single"/>
      <w:lang w:eastAsia="ar-SA"/>
    </w:rPr>
  </w:style>
  <w:style w:type="character" w:customStyle="1" w:styleId="WW8Num1z0">
    <w:name w:val="WW8Num1z0"/>
    <w:rsid w:val="0095759D"/>
    <w:rPr>
      <w:rFonts w:ascii="Symbol" w:hAnsi="Symbol"/>
      <w:sz w:val="24"/>
    </w:rPr>
  </w:style>
  <w:style w:type="character" w:customStyle="1" w:styleId="WW8Num2z0">
    <w:name w:val="WW8Num2z0"/>
    <w:rsid w:val="0095759D"/>
    <w:rPr>
      <w:rFonts w:ascii="Symbol" w:hAnsi="Symbol"/>
    </w:rPr>
  </w:style>
  <w:style w:type="character" w:customStyle="1" w:styleId="WW8Num3z0">
    <w:name w:val="WW8Num3z0"/>
    <w:rsid w:val="0095759D"/>
    <w:rPr>
      <w:rFonts w:ascii="Symbol" w:hAnsi="Symbol"/>
    </w:rPr>
  </w:style>
  <w:style w:type="character" w:customStyle="1" w:styleId="WW8Num4z0">
    <w:name w:val="WW8Num4z0"/>
    <w:rsid w:val="0095759D"/>
    <w:rPr>
      <w:rFonts w:ascii="Symbol" w:hAnsi="Symbol"/>
    </w:rPr>
  </w:style>
  <w:style w:type="character" w:customStyle="1" w:styleId="WW8Num5z0">
    <w:name w:val="WW8Num5z0"/>
    <w:rsid w:val="0095759D"/>
    <w:rPr>
      <w:rFonts w:ascii="Symbol" w:hAnsi="Symbol"/>
      <w:sz w:val="24"/>
    </w:rPr>
  </w:style>
  <w:style w:type="character" w:customStyle="1" w:styleId="WW8Num6z0">
    <w:name w:val="WW8Num6z0"/>
    <w:rsid w:val="0095759D"/>
    <w:rPr>
      <w:rFonts w:ascii="Symbol" w:hAnsi="Symbol"/>
    </w:rPr>
  </w:style>
  <w:style w:type="character" w:customStyle="1" w:styleId="WW8Num7z0">
    <w:name w:val="WW8Num7z0"/>
    <w:rsid w:val="0095759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5759D"/>
    <w:rPr>
      <w:rFonts w:ascii="Courier New" w:hAnsi="Courier New" w:cs="Courier New"/>
    </w:rPr>
  </w:style>
  <w:style w:type="character" w:customStyle="1" w:styleId="WW8Num7z2">
    <w:name w:val="WW8Num7z2"/>
    <w:rsid w:val="0095759D"/>
    <w:rPr>
      <w:rFonts w:ascii="Wingdings" w:hAnsi="Wingdings"/>
    </w:rPr>
  </w:style>
  <w:style w:type="character" w:customStyle="1" w:styleId="WW8Num7z3">
    <w:name w:val="WW8Num7z3"/>
    <w:rsid w:val="0095759D"/>
    <w:rPr>
      <w:rFonts w:ascii="Symbol" w:hAnsi="Symbol"/>
    </w:rPr>
  </w:style>
  <w:style w:type="character" w:customStyle="1" w:styleId="WW8Num8z0">
    <w:name w:val="WW8Num8z0"/>
    <w:rsid w:val="0095759D"/>
    <w:rPr>
      <w:rFonts w:ascii="Symbol" w:hAnsi="Symbol"/>
    </w:rPr>
  </w:style>
  <w:style w:type="character" w:customStyle="1" w:styleId="WW8Num8z1">
    <w:name w:val="WW8Num8z1"/>
    <w:rsid w:val="0095759D"/>
    <w:rPr>
      <w:rFonts w:ascii="Courier New" w:hAnsi="Courier New" w:cs="Courier New"/>
    </w:rPr>
  </w:style>
  <w:style w:type="character" w:customStyle="1" w:styleId="WW8Num8z2">
    <w:name w:val="WW8Num8z2"/>
    <w:rsid w:val="0095759D"/>
    <w:rPr>
      <w:rFonts w:ascii="Wingdings" w:hAnsi="Wingdings"/>
    </w:rPr>
  </w:style>
  <w:style w:type="character" w:customStyle="1" w:styleId="WW8Num9z0">
    <w:name w:val="WW8Num9z0"/>
    <w:rsid w:val="0095759D"/>
    <w:rPr>
      <w:rFonts w:ascii="Symbol" w:hAnsi="Symbol"/>
    </w:rPr>
  </w:style>
  <w:style w:type="character" w:customStyle="1" w:styleId="WW8Num11z0">
    <w:name w:val="WW8Num11z0"/>
    <w:rsid w:val="0095759D"/>
    <w:rPr>
      <w:rFonts w:ascii="Symbol" w:hAnsi="Symbol"/>
    </w:rPr>
  </w:style>
  <w:style w:type="character" w:customStyle="1" w:styleId="WW8Num12z0">
    <w:name w:val="WW8Num12z0"/>
    <w:rsid w:val="0095759D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95759D"/>
    <w:rPr>
      <w:rFonts w:ascii="Courier New" w:hAnsi="Courier New" w:cs="Courier New"/>
    </w:rPr>
  </w:style>
  <w:style w:type="character" w:customStyle="1" w:styleId="WW8Num12z2">
    <w:name w:val="WW8Num12z2"/>
    <w:rsid w:val="0095759D"/>
    <w:rPr>
      <w:rFonts w:ascii="Wingdings" w:hAnsi="Wingdings"/>
    </w:rPr>
  </w:style>
  <w:style w:type="character" w:customStyle="1" w:styleId="WW8Num12z3">
    <w:name w:val="WW8Num12z3"/>
    <w:rsid w:val="0095759D"/>
    <w:rPr>
      <w:rFonts w:ascii="Symbol" w:hAnsi="Symbol"/>
    </w:rPr>
  </w:style>
  <w:style w:type="character" w:customStyle="1" w:styleId="WW8Num13z0">
    <w:name w:val="WW8Num13z0"/>
    <w:rsid w:val="0095759D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95759D"/>
    <w:rPr>
      <w:rFonts w:ascii="Courier New" w:hAnsi="Courier New" w:cs="Courier New"/>
    </w:rPr>
  </w:style>
  <w:style w:type="character" w:customStyle="1" w:styleId="WW8Num13z2">
    <w:name w:val="WW8Num13z2"/>
    <w:rsid w:val="0095759D"/>
    <w:rPr>
      <w:rFonts w:ascii="Wingdings" w:hAnsi="Wingdings"/>
    </w:rPr>
  </w:style>
  <w:style w:type="character" w:customStyle="1" w:styleId="WW8Num13z3">
    <w:name w:val="WW8Num13z3"/>
    <w:rsid w:val="0095759D"/>
    <w:rPr>
      <w:rFonts w:ascii="Symbol" w:hAnsi="Symbol"/>
    </w:rPr>
  </w:style>
  <w:style w:type="character" w:customStyle="1" w:styleId="WW8Num15z0">
    <w:name w:val="WW8Num15z0"/>
    <w:rsid w:val="0095759D"/>
    <w:rPr>
      <w:rFonts w:ascii="Symbol" w:hAnsi="Symbol"/>
    </w:rPr>
  </w:style>
  <w:style w:type="character" w:customStyle="1" w:styleId="WW8Num16z0">
    <w:name w:val="WW8Num16z0"/>
    <w:rsid w:val="0095759D"/>
    <w:rPr>
      <w:rFonts w:ascii="Symbol" w:hAnsi="Symbol"/>
    </w:rPr>
  </w:style>
  <w:style w:type="character" w:customStyle="1" w:styleId="WW8Num16z1">
    <w:name w:val="WW8Num16z1"/>
    <w:rsid w:val="0095759D"/>
    <w:rPr>
      <w:rFonts w:ascii="Courier New" w:hAnsi="Courier New" w:cs="Courier New"/>
    </w:rPr>
  </w:style>
  <w:style w:type="character" w:customStyle="1" w:styleId="WW8Num16z2">
    <w:name w:val="WW8Num16z2"/>
    <w:rsid w:val="0095759D"/>
    <w:rPr>
      <w:rFonts w:ascii="Wingdings" w:hAnsi="Wingdings"/>
    </w:rPr>
  </w:style>
  <w:style w:type="character" w:customStyle="1" w:styleId="WW8Num17z0">
    <w:name w:val="WW8Num17z0"/>
    <w:rsid w:val="0095759D"/>
    <w:rPr>
      <w:rFonts w:ascii="Symbol" w:hAnsi="Symbol"/>
    </w:rPr>
  </w:style>
  <w:style w:type="character" w:customStyle="1" w:styleId="WW8Num18z0">
    <w:name w:val="WW8Num18z0"/>
    <w:rsid w:val="0095759D"/>
    <w:rPr>
      <w:rFonts w:ascii="Symbol" w:hAnsi="Symbol"/>
    </w:rPr>
  </w:style>
  <w:style w:type="character" w:customStyle="1" w:styleId="WW8Num19z0">
    <w:name w:val="WW8Num19z0"/>
    <w:rsid w:val="0095759D"/>
    <w:rPr>
      <w:rFonts w:ascii="Symbol" w:hAnsi="Symbol"/>
    </w:rPr>
  </w:style>
  <w:style w:type="character" w:customStyle="1" w:styleId="WW8Num19z1">
    <w:name w:val="WW8Num19z1"/>
    <w:rsid w:val="0095759D"/>
    <w:rPr>
      <w:rFonts w:ascii="Courier New" w:hAnsi="Courier New" w:cs="Courier New"/>
    </w:rPr>
  </w:style>
  <w:style w:type="character" w:customStyle="1" w:styleId="WW8Num19z2">
    <w:name w:val="WW8Num19z2"/>
    <w:rsid w:val="0095759D"/>
    <w:rPr>
      <w:rFonts w:ascii="Wingdings" w:hAnsi="Wingdings"/>
    </w:rPr>
  </w:style>
  <w:style w:type="character" w:customStyle="1" w:styleId="WW8Num20z0">
    <w:name w:val="WW8Num20z0"/>
    <w:rsid w:val="0095759D"/>
    <w:rPr>
      <w:rFonts w:ascii="Symbol" w:hAnsi="Symbol"/>
    </w:rPr>
  </w:style>
  <w:style w:type="character" w:customStyle="1" w:styleId="WW8Num21z0">
    <w:name w:val="WW8Num21z0"/>
    <w:rsid w:val="0095759D"/>
    <w:rPr>
      <w:rFonts w:ascii="Symbol" w:hAnsi="Symbol"/>
    </w:rPr>
  </w:style>
  <w:style w:type="character" w:customStyle="1" w:styleId="WW8Num21z1">
    <w:name w:val="WW8Num21z1"/>
    <w:rsid w:val="0095759D"/>
    <w:rPr>
      <w:rFonts w:ascii="Courier New" w:hAnsi="Courier New"/>
    </w:rPr>
  </w:style>
  <w:style w:type="character" w:customStyle="1" w:styleId="WW8Num21z2">
    <w:name w:val="WW8Num21z2"/>
    <w:rsid w:val="0095759D"/>
    <w:rPr>
      <w:rFonts w:ascii="Wingdings" w:hAnsi="Wingdings"/>
    </w:rPr>
  </w:style>
  <w:style w:type="character" w:customStyle="1" w:styleId="Bekezdsalapbettpusa1">
    <w:name w:val="Bekezdés alapbetűtípusa1"/>
    <w:rsid w:val="0095759D"/>
  </w:style>
  <w:style w:type="character" w:styleId="Oldalszm">
    <w:name w:val="page number"/>
    <w:basedOn w:val="Bekezdsalapbettpusa1"/>
    <w:semiHidden/>
    <w:rsid w:val="0095759D"/>
  </w:style>
  <w:style w:type="character" w:customStyle="1" w:styleId="tartalom">
    <w:name w:val="tartalom"/>
    <w:basedOn w:val="Bekezdsalapbettpusa1"/>
    <w:rsid w:val="0095759D"/>
  </w:style>
  <w:style w:type="character" w:customStyle="1" w:styleId="SzvegtrzsChar">
    <w:name w:val="Szövegtörzs Char"/>
    <w:uiPriority w:val="99"/>
    <w:rsid w:val="0095759D"/>
    <w:rPr>
      <w:b/>
      <w:sz w:val="32"/>
    </w:rPr>
  </w:style>
  <w:style w:type="character" w:customStyle="1" w:styleId="Szvegtrzs2Char">
    <w:name w:val="Szövegtörzs 2 Char"/>
    <w:rsid w:val="0095759D"/>
    <w:rPr>
      <w:sz w:val="24"/>
    </w:rPr>
  </w:style>
  <w:style w:type="paragraph" w:customStyle="1" w:styleId="Cmsor">
    <w:name w:val="Címsor"/>
    <w:basedOn w:val="Norml"/>
    <w:next w:val="Szvegtrzs"/>
    <w:rsid w:val="0095759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zvegtrzs">
    <w:name w:val="Body Text"/>
    <w:basedOn w:val="Norml"/>
    <w:link w:val="SzvegtrzsChar1"/>
    <w:uiPriority w:val="99"/>
    <w:rsid w:val="0095759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character" w:customStyle="1" w:styleId="SzvegtrzsChar1">
    <w:name w:val="Szövegtörzs Char1"/>
    <w:basedOn w:val="Bekezdsalapbettpusa"/>
    <w:link w:val="Szvegtrzs"/>
    <w:uiPriority w:val="99"/>
    <w:rsid w:val="0095759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Lista">
    <w:name w:val="List"/>
    <w:basedOn w:val="Szvegtrzs"/>
    <w:semiHidden/>
    <w:rsid w:val="0095759D"/>
    <w:rPr>
      <w:rFonts w:cs="Tahoma"/>
    </w:rPr>
  </w:style>
  <w:style w:type="paragraph" w:customStyle="1" w:styleId="Felirat">
    <w:name w:val="Felirat"/>
    <w:basedOn w:val="Norml"/>
    <w:rsid w:val="0095759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95759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paragraph" w:customStyle="1" w:styleId="Szvegtrzs21">
    <w:name w:val="Szövegtörzs 21"/>
    <w:basedOn w:val="Norml"/>
    <w:uiPriority w:val="99"/>
    <w:rsid w:val="0095759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Szvegtrzsbehzssal">
    <w:name w:val="Body Text Indent"/>
    <w:basedOn w:val="Norml"/>
    <w:link w:val="SzvegtrzsbehzssalChar"/>
    <w:semiHidden/>
    <w:rsid w:val="0095759D"/>
    <w:pPr>
      <w:widowControl w:val="0"/>
      <w:tabs>
        <w:tab w:val="left" w:pos="709"/>
      </w:tabs>
      <w:spacing w:after="240" w:line="240" w:lineRule="auto"/>
      <w:ind w:left="709" w:hanging="142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5759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zvegtrzsbehzssal21">
    <w:name w:val="Szövegtörzs behúzással 21"/>
    <w:basedOn w:val="Norml"/>
    <w:rsid w:val="0095759D"/>
    <w:pPr>
      <w:widowControl w:val="0"/>
      <w:tabs>
        <w:tab w:val="left" w:pos="453"/>
      </w:tabs>
      <w:spacing w:after="24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Szvegtrzsbehzssal31">
    <w:name w:val="Szövegtörzs behúzással 31"/>
    <w:basedOn w:val="Norml"/>
    <w:rsid w:val="0095759D"/>
    <w:pPr>
      <w:widowControl w:val="0"/>
      <w:tabs>
        <w:tab w:val="left" w:pos="453"/>
      </w:tabs>
      <w:spacing w:after="120" w:line="240" w:lineRule="auto"/>
      <w:ind w:left="1134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lfej">
    <w:name w:val="header"/>
    <w:basedOn w:val="Norml"/>
    <w:link w:val="lfejChar"/>
    <w:rsid w:val="009575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lfejChar">
    <w:name w:val="Élőfej Char"/>
    <w:basedOn w:val="Bekezdsalapbettpusa"/>
    <w:link w:val="lfej"/>
    <w:rsid w:val="0095759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Cm">
    <w:name w:val="Title"/>
    <w:basedOn w:val="Norml"/>
    <w:next w:val="Alcm"/>
    <w:link w:val="CmChar"/>
    <w:qFormat/>
    <w:rsid w:val="0095759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CmChar">
    <w:name w:val="Cím Char"/>
    <w:basedOn w:val="Bekezdsalapbettpusa"/>
    <w:link w:val="Cm"/>
    <w:rsid w:val="0095759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lcm">
    <w:name w:val="Subtitle"/>
    <w:basedOn w:val="Norml"/>
    <w:next w:val="Szvegtrzs"/>
    <w:link w:val="AlcmChar"/>
    <w:qFormat/>
    <w:rsid w:val="0095759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lcmChar">
    <w:name w:val="Alcím Char"/>
    <w:basedOn w:val="Bekezdsalapbettpusa"/>
    <w:link w:val="Alcm"/>
    <w:rsid w:val="0095759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llb">
    <w:name w:val="footer"/>
    <w:basedOn w:val="Norml"/>
    <w:link w:val="llbChar"/>
    <w:uiPriority w:val="99"/>
    <w:rsid w:val="009575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llbChar">
    <w:name w:val="Élőláb Char"/>
    <w:basedOn w:val="Bekezdsalapbettpusa"/>
    <w:link w:val="llb"/>
    <w:uiPriority w:val="99"/>
    <w:rsid w:val="0095759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Szvegtrzs31">
    <w:name w:val="Szövegtörzs 31"/>
    <w:basedOn w:val="Norml"/>
    <w:rsid w:val="0095759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Szvegtrzs22">
    <w:name w:val="Szövegtörzs 22"/>
    <w:basedOn w:val="Norml"/>
    <w:rsid w:val="0095759D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Buborkszveg">
    <w:name w:val="Balloon Text"/>
    <w:basedOn w:val="Norml"/>
    <w:link w:val="BuborkszvegChar"/>
    <w:rsid w:val="0095759D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uborkszvegChar">
    <w:name w:val="Buborékszöveg Char"/>
    <w:basedOn w:val="Bekezdsalapbettpusa"/>
    <w:link w:val="Buborkszveg"/>
    <w:rsid w:val="0095759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"/>
    <w:rsid w:val="0095759D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CharCharChar">
    <w:name w:val="Char Char Char Char Char Char Char Char Char"/>
    <w:basedOn w:val="Norml"/>
    <w:rsid w:val="0095759D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">
    <w:name w:val="Char"/>
    <w:basedOn w:val="Norml"/>
    <w:rsid w:val="0095759D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styleId="NormlWeb">
    <w:name w:val="Normal (Web)"/>
    <w:basedOn w:val="Norml"/>
    <w:uiPriority w:val="99"/>
    <w:rsid w:val="0095759D"/>
    <w:pPr>
      <w:spacing w:after="0" w:line="240" w:lineRule="auto"/>
      <w:ind w:firstLine="1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21">
    <w:name w:val="Body Text 21"/>
    <w:basedOn w:val="Norml"/>
    <w:uiPriority w:val="99"/>
    <w:rsid w:val="0095759D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"/>
    <w:rsid w:val="0095759D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Default">
    <w:name w:val="Default"/>
    <w:rsid w:val="0095759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blzattartalom">
    <w:name w:val="Táblázattartalom"/>
    <w:basedOn w:val="Norml"/>
    <w:rsid w:val="0095759D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blzatfejlc">
    <w:name w:val="Táblázatfejléc"/>
    <w:basedOn w:val="Tblzattartalom"/>
    <w:rsid w:val="0095759D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95759D"/>
  </w:style>
  <w:style w:type="paragraph" w:styleId="Szvegtrzs2">
    <w:name w:val="Body Text 2"/>
    <w:basedOn w:val="Norml"/>
    <w:link w:val="Szvegtrzs2Char1"/>
    <w:uiPriority w:val="99"/>
    <w:unhideWhenUsed/>
    <w:rsid w:val="0095759D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Szvegtrzs2Char1">
    <w:name w:val="Szövegtörzs 2 Char1"/>
    <w:basedOn w:val="Bekezdsalapbettpusa"/>
    <w:link w:val="Szvegtrzs2"/>
    <w:uiPriority w:val="99"/>
    <w:rsid w:val="0095759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istaszerbekezds">
    <w:name w:val="List Paragraph"/>
    <w:basedOn w:val="Norml"/>
    <w:uiPriority w:val="34"/>
    <w:qFormat/>
    <w:rsid w:val="0095759D"/>
    <w:pPr>
      <w:spacing w:after="0" w:line="240" w:lineRule="auto"/>
      <w:ind w:left="720"/>
      <w:contextualSpacing/>
      <w:jc w:val="both"/>
    </w:pPr>
  </w:style>
  <w:style w:type="paragraph" w:customStyle="1" w:styleId="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"/>
    <w:basedOn w:val="Norml"/>
    <w:rsid w:val="0095759D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">
    <w:name w:val="para"/>
    <w:basedOn w:val="Bekezdsalapbettpusa"/>
    <w:rsid w:val="0095759D"/>
  </w:style>
  <w:style w:type="character" w:customStyle="1" w:styleId="apple-converted-space">
    <w:name w:val="apple-converted-space"/>
    <w:basedOn w:val="Bekezdsalapbettpusa"/>
    <w:rsid w:val="0095759D"/>
  </w:style>
  <w:style w:type="character" w:customStyle="1" w:styleId="section">
    <w:name w:val="section"/>
    <w:basedOn w:val="Bekezdsalapbettpusa"/>
    <w:rsid w:val="0095759D"/>
  </w:style>
  <w:style w:type="character" w:styleId="Hiperhivatkozs">
    <w:name w:val="Hyperlink"/>
    <w:uiPriority w:val="99"/>
    <w:semiHidden/>
    <w:unhideWhenUsed/>
    <w:rsid w:val="0095759D"/>
    <w:rPr>
      <w:color w:val="0000FF"/>
      <w:u w:val="single"/>
    </w:rPr>
  </w:style>
  <w:style w:type="character" w:customStyle="1" w:styleId="Lbjegyzet-karakterek">
    <w:name w:val="Lábjegyzet-karakterek"/>
    <w:rsid w:val="0095759D"/>
    <w:rPr>
      <w:vertAlign w:val="superscript"/>
    </w:rPr>
  </w:style>
  <w:style w:type="paragraph" w:styleId="Lbjegyzetszveg">
    <w:name w:val="footnote text"/>
    <w:basedOn w:val="Norml"/>
    <w:link w:val="LbjegyzetszvegChar1"/>
    <w:semiHidden/>
    <w:rsid w:val="0095759D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LbjegyzetszvegChar">
    <w:name w:val="Lábjegyzetszöveg Char"/>
    <w:basedOn w:val="Bekezdsalapbettpusa"/>
    <w:uiPriority w:val="99"/>
    <w:semiHidden/>
    <w:rsid w:val="0095759D"/>
    <w:rPr>
      <w:rFonts w:ascii="Calibri" w:eastAsia="Calibri" w:hAnsi="Calibri" w:cs="Times New Roman"/>
      <w:sz w:val="20"/>
      <w:szCs w:val="20"/>
    </w:rPr>
  </w:style>
  <w:style w:type="character" w:customStyle="1" w:styleId="LbjegyzetszvegChar1">
    <w:name w:val="Lábjegyzetszöveg Char1"/>
    <w:link w:val="Lbjegyzetszveg"/>
    <w:semiHidden/>
    <w:locked/>
    <w:rsid w:val="0095759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table" w:styleId="Rcsostblzat">
    <w:name w:val="Table Grid"/>
    <w:basedOn w:val="Normltblzat"/>
    <w:rsid w:val="009575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qFormat/>
    <w:rsid w:val="0095759D"/>
    <w:rPr>
      <w:b/>
      <w:bCs/>
    </w:rPr>
  </w:style>
  <w:style w:type="character" w:styleId="Kiemels">
    <w:name w:val="Emphasis"/>
    <w:uiPriority w:val="20"/>
    <w:qFormat/>
    <w:rsid w:val="0095759D"/>
    <w:rPr>
      <w:i/>
      <w:iCs/>
    </w:rPr>
  </w:style>
  <w:style w:type="paragraph" w:styleId="Nincstrkz">
    <w:name w:val="No Spacing"/>
    <w:uiPriority w:val="1"/>
    <w:qFormat/>
    <w:rsid w:val="000D70F5"/>
    <w:pPr>
      <w:spacing w:after="0" w:line="240" w:lineRule="auto"/>
    </w:pPr>
  </w:style>
  <w:style w:type="paragraph" w:customStyle="1" w:styleId="cf0agj">
    <w:name w:val="cf0 agj"/>
    <w:basedOn w:val="Norml"/>
    <w:rsid w:val="00D242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tandard">
    <w:name w:val="Standard"/>
    <w:rsid w:val="0085744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orml1">
    <w:name w:val="Normál+1"/>
    <w:basedOn w:val="Norml"/>
    <w:next w:val="Norml"/>
    <w:rsid w:val="00231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4389-E78C-42F8-A90F-9A2CB8C0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4534</Words>
  <Characters>31288</Characters>
  <Application>Microsoft Office Word</Application>
  <DocSecurity>0</DocSecurity>
  <Lines>260</Lines>
  <Paragraphs>71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TITK02</dc:creator>
  <cp:lastModifiedBy>Jegyző</cp:lastModifiedBy>
  <cp:revision>13</cp:revision>
  <cp:lastPrinted>2026-04-13T08:46:00Z</cp:lastPrinted>
  <dcterms:created xsi:type="dcterms:W3CDTF">2026-04-13T09:35:00Z</dcterms:created>
  <dcterms:modified xsi:type="dcterms:W3CDTF">2026-05-21T13:02:00Z</dcterms:modified>
</cp:coreProperties>
</file>